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2C5"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Муниципальное казенное общеобразовательное учреждение </w:t>
      </w:r>
    </w:p>
    <w:p w:rsidR="00DC336C" w:rsidRPr="00552A81" w:rsidRDefault="00DC336C" w:rsidP="003E62C5">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w:t>
      </w:r>
      <w:r w:rsidR="00643298">
        <w:rPr>
          <w:rFonts w:ascii="Times New Roman" w:hAnsi="Times New Roman" w:cs="Times New Roman"/>
          <w:sz w:val="28"/>
          <w:szCs w:val="28"/>
        </w:rPr>
        <w:t>Гилибская</w:t>
      </w:r>
      <w:r w:rsidRPr="00552A81">
        <w:rPr>
          <w:rFonts w:ascii="Times New Roman" w:hAnsi="Times New Roman" w:cs="Times New Roman"/>
          <w:sz w:val="28"/>
          <w:szCs w:val="28"/>
        </w:rPr>
        <w:t xml:space="preserve"> средняя общеобразовательная школа </w:t>
      </w:r>
      <w:r w:rsidR="00552A81" w:rsidRPr="00552A81">
        <w:rPr>
          <w:rFonts w:ascii="Times New Roman" w:hAnsi="Times New Roman" w:cs="Times New Roman"/>
          <w:sz w:val="28"/>
          <w:szCs w:val="28"/>
        </w:rPr>
        <w:t xml:space="preserve"> </w:t>
      </w:r>
      <w:r w:rsidRPr="00552A81">
        <w:rPr>
          <w:rFonts w:ascii="Times New Roman" w:hAnsi="Times New Roman" w:cs="Times New Roman"/>
          <w:sz w:val="28"/>
          <w:szCs w:val="28"/>
        </w:rPr>
        <w:t>»</w:t>
      </w:r>
    </w:p>
    <w:p w:rsidR="00DC336C"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r w:rsidRPr="00552A81">
        <w:rPr>
          <w:rFonts w:ascii="Times New Roman" w:hAnsi="Times New Roman" w:cs="Times New Roman"/>
          <w:sz w:val="28"/>
          <w:szCs w:val="28"/>
        </w:rPr>
        <w:t>Чародин</w:t>
      </w:r>
      <w:r w:rsidR="00DC336C" w:rsidRPr="00552A81">
        <w:rPr>
          <w:rFonts w:ascii="Times New Roman" w:hAnsi="Times New Roman" w:cs="Times New Roman"/>
          <w:sz w:val="28"/>
          <w:szCs w:val="28"/>
        </w:rPr>
        <w:t>ского района РД</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b w:val="0"/>
          <w:sz w:val="40"/>
          <w:szCs w:val="40"/>
        </w:rPr>
      </w:pPr>
      <w:r w:rsidRPr="00552A81">
        <w:rPr>
          <w:rFonts w:ascii="Times New Roman" w:hAnsi="Times New Roman" w:cs="Times New Roman"/>
          <w:b w:val="0"/>
          <w:sz w:val="40"/>
          <w:szCs w:val="40"/>
        </w:rPr>
        <w:t>ПРИКАЗ</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firstLine="142"/>
        <w:rPr>
          <w:rFonts w:ascii="Times New Roman" w:hAnsi="Times New Roman" w:cs="Times New Roman"/>
          <w:i/>
          <w:sz w:val="28"/>
          <w:szCs w:val="28"/>
        </w:rPr>
      </w:pPr>
      <w:r w:rsidRPr="00552A81">
        <w:rPr>
          <w:rFonts w:ascii="Times New Roman" w:hAnsi="Times New Roman" w:cs="Times New Roman"/>
          <w:i/>
          <w:sz w:val="28"/>
          <w:szCs w:val="28"/>
        </w:rPr>
        <w:t xml:space="preserve">      от </w:t>
      </w:r>
      <w:r w:rsidR="00065BCA">
        <w:rPr>
          <w:rFonts w:ascii="Times New Roman" w:hAnsi="Times New Roman" w:cs="Times New Roman"/>
          <w:i/>
          <w:sz w:val="28"/>
          <w:szCs w:val="28"/>
        </w:rPr>
        <w:t>02</w:t>
      </w:r>
      <w:r w:rsidR="00552A81" w:rsidRPr="00552A81">
        <w:rPr>
          <w:rFonts w:ascii="Times New Roman" w:hAnsi="Times New Roman" w:cs="Times New Roman"/>
          <w:i/>
          <w:sz w:val="28"/>
          <w:szCs w:val="28"/>
        </w:rPr>
        <w:t xml:space="preserve"> </w:t>
      </w:r>
      <w:r w:rsidR="00065BCA">
        <w:rPr>
          <w:rFonts w:ascii="Times New Roman" w:hAnsi="Times New Roman" w:cs="Times New Roman"/>
          <w:i/>
          <w:sz w:val="28"/>
          <w:szCs w:val="28"/>
        </w:rPr>
        <w:t>сентября</w:t>
      </w:r>
      <w:r w:rsidR="003E62C5">
        <w:rPr>
          <w:rFonts w:ascii="Times New Roman" w:hAnsi="Times New Roman" w:cs="Times New Roman"/>
          <w:i/>
          <w:sz w:val="28"/>
          <w:szCs w:val="28"/>
        </w:rPr>
        <w:t xml:space="preserve"> </w:t>
      </w:r>
      <w:r w:rsidRPr="00552A81">
        <w:rPr>
          <w:rFonts w:ascii="Times New Roman" w:hAnsi="Times New Roman" w:cs="Times New Roman"/>
          <w:i/>
          <w:sz w:val="28"/>
          <w:szCs w:val="28"/>
        </w:rPr>
        <w:t xml:space="preserve"> 20</w:t>
      </w:r>
      <w:r w:rsidR="003E62C5">
        <w:rPr>
          <w:rFonts w:ascii="Times New Roman" w:hAnsi="Times New Roman" w:cs="Times New Roman"/>
          <w:i/>
          <w:sz w:val="28"/>
          <w:szCs w:val="28"/>
        </w:rPr>
        <w:t xml:space="preserve">19 </w:t>
      </w:r>
      <w:r w:rsidRPr="00552A81">
        <w:rPr>
          <w:rFonts w:ascii="Times New Roman" w:hAnsi="Times New Roman" w:cs="Times New Roman"/>
          <w:i/>
          <w:sz w:val="28"/>
          <w:szCs w:val="28"/>
        </w:rPr>
        <w:t>года                                                                    №</w:t>
      </w:r>
      <w:r w:rsidR="00065BCA">
        <w:rPr>
          <w:rFonts w:ascii="Times New Roman" w:hAnsi="Times New Roman" w:cs="Times New Roman"/>
          <w:i/>
          <w:sz w:val="28"/>
          <w:szCs w:val="28"/>
        </w:rPr>
        <w:t>24/2</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4"/>
          <w:szCs w:val="24"/>
        </w:rPr>
      </w:pP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 xml:space="preserve">с. </w:t>
      </w:r>
      <w:r w:rsidR="00643298">
        <w:rPr>
          <w:rFonts w:ascii="Times New Roman" w:hAnsi="Times New Roman" w:cs="Times New Roman"/>
          <w:b w:val="0"/>
          <w:sz w:val="28"/>
          <w:szCs w:val="28"/>
        </w:rPr>
        <w:t>Гилиб</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 xml:space="preserve">«Об утверждении </w:t>
      </w:r>
      <w:proofErr w:type="gramStart"/>
      <w:r w:rsidRPr="00552A81">
        <w:rPr>
          <w:rFonts w:ascii="Times New Roman" w:hAnsi="Times New Roman" w:cs="Times New Roman"/>
          <w:b w:val="0"/>
          <w:sz w:val="28"/>
          <w:szCs w:val="28"/>
        </w:rPr>
        <w:t>основной</w:t>
      </w:r>
      <w:proofErr w:type="gramEnd"/>
      <w:r w:rsidRPr="00552A81">
        <w:rPr>
          <w:rFonts w:ascii="Times New Roman" w:hAnsi="Times New Roman" w:cs="Times New Roman"/>
          <w:b w:val="0"/>
          <w:sz w:val="28"/>
          <w:szCs w:val="28"/>
        </w:rPr>
        <w:t xml:space="preserve"> образовательной </w:t>
      </w:r>
    </w:p>
    <w:p w:rsidR="00DC336C" w:rsidRPr="00552A81" w:rsidRDefault="00DC336C" w:rsidP="00552A81">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программы МКОУ «</w:t>
      </w:r>
      <w:r w:rsidR="00643298">
        <w:rPr>
          <w:rFonts w:ascii="Times New Roman" w:hAnsi="Times New Roman" w:cs="Times New Roman"/>
          <w:b w:val="0"/>
          <w:sz w:val="28"/>
          <w:szCs w:val="28"/>
        </w:rPr>
        <w:t>Гилибская</w:t>
      </w:r>
      <w:r w:rsidR="00552A81" w:rsidRPr="00552A81">
        <w:rPr>
          <w:rFonts w:ascii="Times New Roman" w:hAnsi="Times New Roman" w:cs="Times New Roman"/>
          <w:b w:val="0"/>
          <w:sz w:val="28"/>
          <w:szCs w:val="28"/>
        </w:rPr>
        <w:t xml:space="preserve"> средняя общеобразовательная </w:t>
      </w:r>
      <w:r w:rsidRPr="00552A81">
        <w:rPr>
          <w:rFonts w:ascii="Times New Roman" w:hAnsi="Times New Roman" w:cs="Times New Roman"/>
          <w:b w:val="0"/>
          <w:sz w:val="28"/>
          <w:szCs w:val="28"/>
        </w:rPr>
        <w:t xml:space="preserve">школа » </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(среднее общее образование)»</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right="742" w:firstLine="142"/>
        <w:jc w:val="both"/>
        <w:rPr>
          <w:rFonts w:ascii="Times New Roman" w:hAnsi="Times New Roman" w:cs="Times New Roman"/>
          <w:b w:val="0"/>
          <w:sz w:val="24"/>
          <w:szCs w:val="24"/>
        </w:rPr>
      </w:pPr>
      <w:r w:rsidRPr="00552A81">
        <w:rPr>
          <w:rFonts w:ascii="Times New Roman" w:hAnsi="Times New Roman" w:cs="Times New Roman"/>
          <w:b w:val="0"/>
          <w:sz w:val="24"/>
          <w:szCs w:val="24"/>
        </w:rPr>
        <w:t>В целях реализации основной образовательной программы МКОУ «</w:t>
      </w:r>
      <w:r w:rsidR="00643298">
        <w:rPr>
          <w:rFonts w:ascii="Times New Roman" w:hAnsi="Times New Roman" w:cs="Times New Roman"/>
          <w:b w:val="0"/>
          <w:sz w:val="24"/>
          <w:szCs w:val="24"/>
        </w:rPr>
        <w:t>Гилибская</w:t>
      </w:r>
      <w:r w:rsidR="00552A81" w:rsidRPr="00552A81">
        <w:rPr>
          <w:rFonts w:ascii="Times New Roman" w:hAnsi="Times New Roman" w:cs="Times New Roman"/>
          <w:b w:val="0"/>
          <w:sz w:val="24"/>
          <w:szCs w:val="24"/>
        </w:rPr>
        <w:t xml:space="preserve"> средняя общеобразовательная школа</w:t>
      </w:r>
      <w:r w:rsidRPr="00552A81">
        <w:rPr>
          <w:rFonts w:ascii="Times New Roman" w:hAnsi="Times New Roman" w:cs="Times New Roman"/>
          <w:b w:val="0"/>
          <w:sz w:val="24"/>
          <w:szCs w:val="24"/>
        </w:rPr>
        <w:t>» (</w:t>
      </w:r>
      <w:r w:rsidRPr="00552A81">
        <w:rPr>
          <w:rFonts w:ascii="Times New Roman" w:hAnsi="Times New Roman" w:cs="Times New Roman"/>
          <w:b w:val="0"/>
          <w:sz w:val="28"/>
          <w:szCs w:val="28"/>
        </w:rPr>
        <w:t>среднее общее образование</w:t>
      </w:r>
      <w:r w:rsidRPr="00552A81">
        <w:rPr>
          <w:rFonts w:ascii="Times New Roman" w:hAnsi="Times New Roman" w:cs="Times New Roman"/>
          <w:b w:val="0"/>
          <w:sz w:val="24"/>
          <w:szCs w:val="24"/>
        </w:rPr>
        <w:t xml:space="preserve">), на основании решения педагогического совета </w:t>
      </w:r>
      <w:r w:rsidR="00D217CB">
        <w:rPr>
          <w:rFonts w:ascii="Times New Roman" w:hAnsi="Times New Roman" w:cs="Times New Roman"/>
          <w:b w:val="0"/>
          <w:sz w:val="24"/>
          <w:szCs w:val="24"/>
        </w:rPr>
        <w:t>02.09</w:t>
      </w:r>
      <w:r w:rsidR="003E62C5">
        <w:rPr>
          <w:rFonts w:ascii="Times New Roman" w:hAnsi="Times New Roman" w:cs="Times New Roman"/>
          <w:b w:val="0"/>
          <w:sz w:val="24"/>
          <w:szCs w:val="24"/>
        </w:rPr>
        <w:t>.2019</w:t>
      </w:r>
      <w:r w:rsidR="00552A81" w:rsidRPr="00552A81">
        <w:rPr>
          <w:rFonts w:ascii="Times New Roman" w:hAnsi="Times New Roman" w:cs="Times New Roman"/>
          <w:b w:val="0"/>
          <w:sz w:val="24"/>
          <w:szCs w:val="24"/>
        </w:rPr>
        <w:t xml:space="preserve"> г. </w:t>
      </w:r>
      <w:r w:rsidRPr="00552A81">
        <w:rPr>
          <w:rFonts w:ascii="Times New Roman" w:hAnsi="Times New Roman" w:cs="Times New Roman"/>
          <w:b w:val="0"/>
          <w:sz w:val="24"/>
          <w:szCs w:val="24"/>
        </w:rPr>
        <w:t>(протокол №</w:t>
      </w:r>
      <w:r w:rsidR="00D217CB">
        <w:rPr>
          <w:rFonts w:ascii="Times New Roman" w:hAnsi="Times New Roman" w:cs="Times New Roman"/>
          <w:b w:val="0"/>
          <w:sz w:val="24"/>
          <w:szCs w:val="24"/>
        </w:rPr>
        <w:t>1</w:t>
      </w:r>
      <w:r w:rsidRPr="00552A81">
        <w:rPr>
          <w:rFonts w:ascii="Times New Roman" w:hAnsi="Times New Roman" w:cs="Times New Roman"/>
          <w:b w:val="0"/>
          <w:sz w:val="24"/>
          <w:szCs w:val="24"/>
        </w:rPr>
        <w:t>)</w:t>
      </w:r>
    </w:p>
    <w:p w:rsidR="003E62C5" w:rsidRDefault="003E62C5" w:rsidP="00DC336C">
      <w:pPr>
        <w:pStyle w:val="17"/>
        <w:tabs>
          <w:tab w:val="left" w:pos="5280"/>
        </w:tabs>
        <w:spacing w:after="0" w:line="240" w:lineRule="auto"/>
        <w:ind w:right="742" w:firstLine="142"/>
        <w:jc w:val="both"/>
        <w:rPr>
          <w:rFonts w:ascii="Times New Roman" w:hAnsi="Times New Roman" w:cs="Times New Roman"/>
          <w:b w:val="0"/>
          <w:sz w:val="28"/>
          <w:szCs w:val="28"/>
        </w:rPr>
      </w:pPr>
    </w:p>
    <w:p w:rsidR="00DC336C" w:rsidRPr="00552A81" w:rsidRDefault="003E62C5" w:rsidP="00DC336C">
      <w:pPr>
        <w:pStyle w:val="17"/>
        <w:tabs>
          <w:tab w:val="left" w:pos="5280"/>
        </w:tabs>
        <w:spacing w:after="0" w:line="240" w:lineRule="auto"/>
        <w:ind w:right="742" w:firstLine="142"/>
        <w:jc w:val="both"/>
        <w:rPr>
          <w:rFonts w:ascii="Times New Roman" w:hAnsi="Times New Roman" w:cs="Times New Roman"/>
          <w:b w:val="0"/>
          <w:sz w:val="28"/>
          <w:szCs w:val="28"/>
        </w:rPr>
      </w:pPr>
      <w:proofErr w:type="gramStart"/>
      <w:r>
        <w:rPr>
          <w:rFonts w:ascii="Times New Roman" w:hAnsi="Times New Roman" w:cs="Times New Roman"/>
          <w:b w:val="0"/>
          <w:sz w:val="28"/>
          <w:szCs w:val="28"/>
        </w:rPr>
        <w:t>п</w:t>
      </w:r>
      <w:proofErr w:type="gramEnd"/>
      <w:r>
        <w:rPr>
          <w:rFonts w:ascii="Times New Roman" w:hAnsi="Times New Roman" w:cs="Times New Roman"/>
          <w:b w:val="0"/>
          <w:sz w:val="28"/>
          <w:szCs w:val="28"/>
        </w:rPr>
        <w:t xml:space="preserve"> р </w:t>
      </w:r>
      <w:r w:rsidR="00DC336C" w:rsidRPr="00552A81">
        <w:rPr>
          <w:rFonts w:ascii="Times New Roman" w:hAnsi="Times New Roman" w:cs="Times New Roman"/>
          <w:b w:val="0"/>
          <w:sz w:val="28"/>
          <w:szCs w:val="28"/>
        </w:rPr>
        <w:t>и к а з ы в а ю:</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1.Утвердить основную образовательную программу МКОУ «</w:t>
      </w:r>
      <w:r w:rsidR="00643298">
        <w:rPr>
          <w:rFonts w:ascii="Times New Roman" w:hAnsi="Times New Roman" w:cs="Times New Roman"/>
          <w:b w:val="0"/>
          <w:sz w:val="28"/>
          <w:szCs w:val="28"/>
        </w:rPr>
        <w:t>Гилибская</w:t>
      </w:r>
      <w:r w:rsidR="00552A81" w:rsidRPr="00552A81">
        <w:rPr>
          <w:rFonts w:ascii="Times New Roman" w:hAnsi="Times New Roman" w:cs="Times New Roman"/>
          <w:b w:val="0"/>
          <w:sz w:val="28"/>
          <w:szCs w:val="28"/>
        </w:rPr>
        <w:t xml:space="preserve"> средняя общеобразовательная школа</w:t>
      </w:r>
      <w:r w:rsidRPr="00552A81">
        <w:rPr>
          <w:rFonts w:ascii="Times New Roman" w:hAnsi="Times New Roman" w:cs="Times New Roman"/>
          <w:b w:val="0"/>
          <w:sz w:val="28"/>
          <w:szCs w:val="28"/>
        </w:rPr>
        <w:t>» (среднее общее образование).</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коммуникационной среде ИНТЕРНЕТ (</w:t>
      </w:r>
      <w:r w:rsidR="00552A81" w:rsidRPr="00552A81">
        <w:rPr>
          <w:rFonts w:ascii="Times New Roman" w:hAnsi="Times New Roman" w:cs="Times New Roman"/>
          <w:b w:val="0"/>
          <w:sz w:val="28"/>
          <w:szCs w:val="28"/>
        </w:rPr>
        <w:t>Магомедов М.Х.)</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3. Контроль исполнения приказа оставляю за собой.</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 xml:space="preserve">                          </w:t>
      </w:r>
    </w:p>
    <w:p w:rsidR="00DC336C" w:rsidRPr="00552A81" w:rsidRDefault="00A8254F" w:rsidP="00DC336C">
      <w:pPr>
        <w:pStyle w:val="17"/>
        <w:tabs>
          <w:tab w:val="left" w:pos="5280"/>
        </w:tabs>
        <w:spacing w:after="0" w:line="240" w:lineRule="auto"/>
        <w:ind w:left="426"/>
        <w:rPr>
          <w:rFonts w:ascii="Times New Roman" w:hAnsi="Times New Roman" w:cs="Times New Roman"/>
          <w:b w:val="0"/>
          <w:sz w:val="28"/>
          <w:szCs w:val="28"/>
        </w:rPr>
      </w:pPr>
      <w:r w:rsidRPr="00A8254F">
        <w:rPr>
          <w:rFonts w:ascii="Times New Roman" w:hAnsi="Times New Roman" w:cs="Times New Roman"/>
          <w:b w:val="0"/>
          <w:sz w:val="28"/>
          <w:szCs w:val="28"/>
        </w:rPr>
        <w:drawing>
          <wp:inline distT="0" distB="0" distL="0" distR="0">
            <wp:extent cx="4568852" cy="1725433"/>
            <wp:effectExtent l="19050" t="0" r="3148" b="0"/>
            <wp:docPr id="5" name="Рисунок 1" descr="C:\Users\школа ГИЛИБ\Desktop\20191008_08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ГИЛИБ\Desktop\20191008_085434.jpg"/>
                    <pic:cNvPicPr>
                      <a:picLocks noChangeAspect="1" noChangeArrowheads="1"/>
                    </pic:cNvPicPr>
                  </pic:nvPicPr>
                  <pic:blipFill>
                    <a:blip r:embed="rId7" cstate="print"/>
                    <a:srcRect/>
                    <a:stretch>
                      <a:fillRect/>
                    </a:stretch>
                  </pic:blipFill>
                  <pic:spPr bwMode="auto">
                    <a:xfrm>
                      <a:off x="0" y="0"/>
                      <a:ext cx="4577543" cy="1728715"/>
                    </a:xfrm>
                    <a:prstGeom prst="rect">
                      <a:avLst/>
                    </a:prstGeom>
                    <a:noFill/>
                    <a:ln w="9525">
                      <a:noFill/>
                      <a:miter lim="800000"/>
                      <a:headEnd/>
                      <a:tailEnd/>
                    </a:ln>
                  </pic:spPr>
                </pic:pic>
              </a:graphicData>
            </a:graphic>
          </wp:inline>
        </w:drawing>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552A81"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p>
    <w:p w:rsidR="00552A81"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jc w:val="center"/>
        <w:rPr>
          <w:rFonts w:ascii="Times New Roman" w:hAnsi="Times New Roman" w:cs="Times New Roman"/>
          <w:b/>
          <w:kern w:val="24"/>
          <w:sz w:val="32"/>
          <w:szCs w:val="32"/>
          <w:lang w:val="ru-RU"/>
        </w:rPr>
      </w:pPr>
      <w:r w:rsidRPr="00552A81">
        <w:rPr>
          <w:rFonts w:ascii="Times New Roman" w:hAnsi="Times New Roman" w:cs="Times New Roman"/>
          <w:b/>
          <w:kern w:val="24"/>
          <w:sz w:val="32"/>
          <w:szCs w:val="32"/>
          <w:lang w:val="ru-RU"/>
        </w:rPr>
        <w:lastRenderedPageBreak/>
        <w:t>Отдел образования МО «</w:t>
      </w:r>
      <w:r w:rsidR="00552A81" w:rsidRPr="00552A81">
        <w:rPr>
          <w:rFonts w:ascii="Times New Roman" w:hAnsi="Times New Roman" w:cs="Times New Roman"/>
          <w:b/>
          <w:kern w:val="24"/>
          <w:sz w:val="32"/>
          <w:szCs w:val="32"/>
          <w:lang w:val="ru-RU"/>
        </w:rPr>
        <w:t>Чародин</w:t>
      </w:r>
      <w:r w:rsidRPr="00552A81">
        <w:rPr>
          <w:rFonts w:ascii="Times New Roman" w:hAnsi="Times New Roman" w:cs="Times New Roman"/>
          <w:b/>
          <w:kern w:val="24"/>
          <w:sz w:val="32"/>
          <w:szCs w:val="32"/>
          <w:lang w:val="ru-RU"/>
        </w:rPr>
        <w:t>ский район» Республики Дагестан</w:t>
      </w:r>
    </w:p>
    <w:p w:rsidR="00D92BF7"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Муниципальное казенное общеобразовательное учреждение </w:t>
      </w:r>
    </w:p>
    <w:p w:rsidR="00D92BF7" w:rsidRDefault="00643298" w:rsidP="00D92BF7">
      <w:pPr>
        <w:pStyle w:val="17"/>
        <w:tabs>
          <w:tab w:val="left" w:pos="5280"/>
        </w:tabs>
        <w:spacing w:after="0" w:line="240" w:lineRule="auto"/>
        <w:ind w:firstLine="142"/>
        <w:jc w:val="center"/>
        <w:rPr>
          <w:rFonts w:ascii="Times New Roman" w:hAnsi="Times New Roman" w:cs="Times New Roman"/>
          <w:sz w:val="28"/>
          <w:szCs w:val="28"/>
        </w:rPr>
      </w:pPr>
      <w:r>
        <w:rPr>
          <w:rFonts w:ascii="Times New Roman" w:hAnsi="Times New Roman" w:cs="Times New Roman"/>
          <w:sz w:val="28"/>
          <w:szCs w:val="28"/>
        </w:rPr>
        <w:t>«Гилибская</w:t>
      </w:r>
      <w:r w:rsidR="00DC336C" w:rsidRPr="00552A81">
        <w:rPr>
          <w:rFonts w:ascii="Times New Roman" w:hAnsi="Times New Roman" w:cs="Times New Roman"/>
          <w:sz w:val="28"/>
          <w:szCs w:val="28"/>
        </w:rPr>
        <w:t xml:space="preserve"> средняя общеобразовательная школа» </w:t>
      </w:r>
    </w:p>
    <w:p w:rsidR="00DC336C" w:rsidRPr="00552A81" w:rsidRDefault="00552A81" w:rsidP="00D92BF7">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Чародин</w:t>
      </w:r>
      <w:r w:rsidR="00DC336C" w:rsidRPr="00552A81">
        <w:rPr>
          <w:rFonts w:ascii="Times New Roman" w:hAnsi="Times New Roman" w:cs="Times New Roman"/>
          <w:sz w:val="28"/>
          <w:szCs w:val="28"/>
        </w:rPr>
        <w:t xml:space="preserve">ского района </w:t>
      </w: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tbl>
      <w:tblPr>
        <w:tblW w:w="9923" w:type="dxa"/>
        <w:tblInd w:w="250" w:type="dxa"/>
        <w:tblLook w:val="04A0"/>
      </w:tblPr>
      <w:tblGrid>
        <w:gridCol w:w="4253"/>
        <w:gridCol w:w="1559"/>
        <w:gridCol w:w="4111"/>
      </w:tblGrid>
      <w:tr w:rsidR="00DC336C" w:rsidRPr="00065BCA" w:rsidTr="00552A81">
        <w:tc>
          <w:tcPr>
            <w:tcW w:w="4253" w:type="dxa"/>
            <w:hideMark/>
          </w:tcPr>
          <w:p w:rsidR="00DC336C" w:rsidRPr="00552A81" w:rsidRDefault="00DC336C">
            <w:pPr>
              <w:jc w:val="center"/>
              <w:rPr>
                <w:rFonts w:ascii="Times New Roman" w:hAnsi="Times New Roman" w:cs="Times New Roman"/>
                <w:kern w:val="24"/>
                <w:sz w:val="22"/>
                <w:szCs w:val="22"/>
                <w:lang w:val="ru-RU"/>
              </w:rPr>
            </w:pPr>
            <w:r w:rsidRPr="00552A81">
              <w:rPr>
                <w:rFonts w:ascii="Times New Roman" w:hAnsi="Times New Roman" w:cs="Times New Roman"/>
                <w:kern w:val="24"/>
                <w:sz w:val="22"/>
                <w:szCs w:val="22"/>
                <w:lang w:val="ru-RU"/>
              </w:rPr>
              <w:t>ПРИНЯТО:</w:t>
            </w:r>
          </w:p>
          <w:p w:rsidR="00DC336C" w:rsidRPr="00552A81" w:rsidRDefault="00DC336C">
            <w:pPr>
              <w:rPr>
                <w:rFonts w:ascii="Times New Roman" w:hAnsi="Times New Roman" w:cs="Times New Roman"/>
                <w:b/>
                <w:kern w:val="24"/>
                <w:sz w:val="22"/>
                <w:szCs w:val="22"/>
                <w:lang w:val="ru-RU"/>
              </w:rPr>
            </w:pPr>
            <w:r w:rsidRPr="00552A81">
              <w:rPr>
                <w:rFonts w:ascii="Times New Roman" w:hAnsi="Times New Roman" w:cs="Times New Roman"/>
                <w:b/>
                <w:kern w:val="24"/>
                <w:sz w:val="22"/>
                <w:szCs w:val="22"/>
                <w:lang w:val="ru-RU"/>
              </w:rPr>
              <w:t>на Педагогическом совете МКОУ</w:t>
            </w:r>
          </w:p>
          <w:p w:rsidR="00DC336C" w:rsidRPr="00552A81" w:rsidRDefault="00DC336C">
            <w:pPr>
              <w:pStyle w:val="17"/>
              <w:tabs>
                <w:tab w:val="left" w:pos="5280"/>
              </w:tabs>
              <w:spacing w:after="0" w:line="240" w:lineRule="auto"/>
              <w:rPr>
                <w:rFonts w:ascii="Times New Roman" w:hAnsi="Times New Roman" w:cs="Times New Roman"/>
                <w:b w:val="0"/>
                <w:kern w:val="2"/>
              </w:rPr>
            </w:pPr>
            <w:r w:rsidRPr="00552A81">
              <w:rPr>
                <w:rFonts w:ascii="Times New Roman" w:hAnsi="Times New Roman" w:cs="Times New Roman"/>
                <w:b w:val="0"/>
              </w:rPr>
              <w:t>«</w:t>
            </w:r>
            <w:r w:rsidR="00643298">
              <w:rPr>
                <w:rFonts w:ascii="Times New Roman" w:hAnsi="Times New Roman" w:cs="Times New Roman"/>
                <w:b w:val="0"/>
              </w:rPr>
              <w:t xml:space="preserve">Гилибская </w:t>
            </w:r>
            <w:r w:rsidRPr="00552A81">
              <w:rPr>
                <w:rFonts w:ascii="Times New Roman" w:hAnsi="Times New Roman" w:cs="Times New Roman"/>
                <w:b w:val="0"/>
              </w:rPr>
              <w:t xml:space="preserve"> сре</w:t>
            </w:r>
            <w:r w:rsidR="003E62C5">
              <w:rPr>
                <w:rFonts w:ascii="Times New Roman" w:hAnsi="Times New Roman" w:cs="Times New Roman"/>
                <w:b w:val="0"/>
              </w:rPr>
              <w:t xml:space="preserve">дняя </w:t>
            </w:r>
            <w:proofErr w:type="gramStart"/>
            <w:r w:rsidR="003E62C5">
              <w:rPr>
                <w:rFonts w:ascii="Times New Roman" w:hAnsi="Times New Roman" w:cs="Times New Roman"/>
                <w:b w:val="0"/>
              </w:rPr>
              <w:t>общеобразова-тельная</w:t>
            </w:r>
            <w:proofErr w:type="gramEnd"/>
            <w:r w:rsidR="003E62C5">
              <w:rPr>
                <w:rFonts w:ascii="Times New Roman" w:hAnsi="Times New Roman" w:cs="Times New Roman"/>
                <w:b w:val="0"/>
              </w:rPr>
              <w:t xml:space="preserve"> школа</w:t>
            </w:r>
            <w:r w:rsidRPr="00552A81">
              <w:rPr>
                <w:rFonts w:ascii="Times New Roman" w:hAnsi="Times New Roman" w:cs="Times New Roman"/>
                <w:b w:val="0"/>
              </w:rPr>
              <w:t>»</w:t>
            </w:r>
          </w:p>
          <w:p w:rsidR="00DC336C" w:rsidRPr="00552A81" w:rsidRDefault="00DC336C" w:rsidP="003E62C5">
            <w:pPr>
              <w:pStyle w:val="17"/>
              <w:tabs>
                <w:tab w:val="left" w:pos="5280"/>
              </w:tabs>
              <w:spacing w:after="0" w:line="240" w:lineRule="auto"/>
              <w:rPr>
                <w:rFonts w:ascii="Times New Roman" w:hAnsi="Times New Roman" w:cs="Times New Roman"/>
                <w:b w:val="0"/>
                <w:kern w:val="24"/>
              </w:rPr>
            </w:pPr>
            <w:r w:rsidRPr="00552A81">
              <w:rPr>
                <w:rFonts w:ascii="Times New Roman" w:hAnsi="Times New Roman" w:cs="Times New Roman"/>
                <w:b w:val="0"/>
              </w:rPr>
              <w:t>Протокол №</w:t>
            </w:r>
            <w:r w:rsidR="00D217CB">
              <w:rPr>
                <w:rFonts w:ascii="Times New Roman" w:hAnsi="Times New Roman" w:cs="Times New Roman"/>
                <w:b w:val="0"/>
              </w:rPr>
              <w:t xml:space="preserve"> 1</w:t>
            </w:r>
            <w:r w:rsidRPr="00552A81">
              <w:rPr>
                <w:rFonts w:ascii="Times New Roman" w:hAnsi="Times New Roman" w:cs="Times New Roman"/>
                <w:b w:val="0"/>
              </w:rPr>
              <w:t xml:space="preserve"> от</w:t>
            </w:r>
            <w:r w:rsidR="00552A81" w:rsidRPr="00552A81">
              <w:rPr>
                <w:rFonts w:ascii="Times New Roman" w:hAnsi="Times New Roman" w:cs="Times New Roman"/>
                <w:b w:val="0"/>
              </w:rPr>
              <w:t xml:space="preserve"> </w:t>
            </w:r>
            <w:r w:rsidRPr="00552A81">
              <w:rPr>
                <w:rFonts w:ascii="Times New Roman" w:hAnsi="Times New Roman" w:cs="Times New Roman"/>
                <w:b w:val="0"/>
              </w:rPr>
              <w:t xml:space="preserve"> </w:t>
            </w:r>
            <w:r w:rsidR="00065BCA">
              <w:rPr>
                <w:rFonts w:ascii="Times New Roman" w:hAnsi="Times New Roman" w:cs="Times New Roman"/>
                <w:b w:val="0"/>
                <w:sz w:val="24"/>
                <w:szCs w:val="24"/>
              </w:rPr>
              <w:t>02.09</w:t>
            </w:r>
            <w:r w:rsidR="003E62C5">
              <w:rPr>
                <w:rFonts w:ascii="Times New Roman" w:hAnsi="Times New Roman" w:cs="Times New Roman"/>
                <w:b w:val="0"/>
                <w:sz w:val="24"/>
                <w:szCs w:val="24"/>
              </w:rPr>
              <w:t>.2019</w:t>
            </w:r>
            <w:r w:rsidR="003E62C5" w:rsidRPr="00552A81">
              <w:rPr>
                <w:rFonts w:ascii="Times New Roman" w:hAnsi="Times New Roman" w:cs="Times New Roman"/>
                <w:b w:val="0"/>
                <w:sz w:val="24"/>
                <w:szCs w:val="24"/>
              </w:rPr>
              <w:t xml:space="preserve"> г.</w:t>
            </w:r>
          </w:p>
        </w:tc>
        <w:tc>
          <w:tcPr>
            <w:tcW w:w="1559" w:type="dxa"/>
          </w:tcPr>
          <w:p w:rsidR="00DC336C" w:rsidRPr="00552A81" w:rsidRDefault="00DC336C">
            <w:pPr>
              <w:jc w:val="center"/>
              <w:rPr>
                <w:rFonts w:ascii="Times New Roman" w:hAnsi="Times New Roman" w:cs="Times New Roman"/>
                <w:kern w:val="24"/>
                <w:sz w:val="22"/>
                <w:szCs w:val="22"/>
                <w:lang w:val="ru-RU"/>
              </w:rPr>
            </w:pPr>
          </w:p>
        </w:tc>
        <w:tc>
          <w:tcPr>
            <w:tcW w:w="4111" w:type="dxa"/>
          </w:tcPr>
          <w:p w:rsidR="00DC336C" w:rsidRPr="00552A81" w:rsidRDefault="00DC336C">
            <w:pPr>
              <w:jc w:val="center"/>
              <w:rPr>
                <w:rFonts w:ascii="Times New Roman" w:hAnsi="Times New Roman" w:cs="Times New Roman"/>
                <w:kern w:val="24"/>
                <w:sz w:val="22"/>
                <w:szCs w:val="22"/>
                <w:lang w:val="ru-RU"/>
              </w:rPr>
            </w:pPr>
            <w:r w:rsidRPr="00552A81">
              <w:rPr>
                <w:rFonts w:ascii="Times New Roman" w:hAnsi="Times New Roman" w:cs="Times New Roman"/>
                <w:kern w:val="24"/>
                <w:sz w:val="22"/>
                <w:szCs w:val="22"/>
                <w:lang w:val="ru-RU"/>
              </w:rPr>
              <w:t>УТВЕРЖДАЮ:</w:t>
            </w:r>
          </w:p>
          <w:p w:rsidR="00DC336C" w:rsidRPr="00552A81" w:rsidRDefault="00DC336C">
            <w:pPr>
              <w:jc w:val="both"/>
              <w:rPr>
                <w:rFonts w:ascii="Times New Roman" w:hAnsi="Times New Roman" w:cs="Times New Roman"/>
                <w:b/>
                <w:kern w:val="24"/>
                <w:sz w:val="22"/>
                <w:szCs w:val="22"/>
                <w:lang w:val="ru-RU"/>
              </w:rPr>
            </w:pPr>
            <w:r w:rsidRPr="00552A81">
              <w:rPr>
                <w:rFonts w:ascii="Times New Roman" w:hAnsi="Times New Roman" w:cs="Times New Roman"/>
                <w:b/>
                <w:kern w:val="24"/>
                <w:sz w:val="22"/>
                <w:szCs w:val="22"/>
                <w:lang w:val="ru-RU"/>
              </w:rPr>
              <w:t>Директор школы</w:t>
            </w:r>
          </w:p>
          <w:p w:rsidR="00DC336C" w:rsidRPr="00552A81" w:rsidRDefault="00DC336C">
            <w:pPr>
              <w:jc w:val="both"/>
              <w:rPr>
                <w:rFonts w:ascii="Times New Roman" w:hAnsi="Times New Roman" w:cs="Times New Roman"/>
                <w:b/>
                <w:kern w:val="24"/>
                <w:sz w:val="22"/>
                <w:szCs w:val="22"/>
                <w:lang w:val="ru-RU"/>
              </w:rPr>
            </w:pPr>
          </w:p>
          <w:p w:rsidR="00DC336C" w:rsidRPr="00552A81" w:rsidRDefault="00DC336C">
            <w:pPr>
              <w:jc w:val="both"/>
              <w:rPr>
                <w:rFonts w:ascii="Times New Roman" w:hAnsi="Times New Roman" w:cs="Times New Roman"/>
                <w:b/>
                <w:kern w:val="24"/>
                <w:sz w:val="22"/>
                <w:szCs w:val="22"/>
                <w:lang w:val="ru-RU"/>
              </w:rPr>
            </w:pPr>
            <w:r w:rsidRPr="00552A81">
              <w:rPr>
                <w:rFonts w:ascii="Times New Roman" w:hAnsi="Times New Roman" w:cs="Times New Roman"/>
                <w:b/>
                <w:kern w:val="24"/>
                <w:sz w:val="22"/>
                <w:szCs w:val="22"/>
                <w:lang w:val="ru-RU"/>
              </w:rPr>
              <w:t xml:space="preserve">_________________  </w:t>
            </w:r>
            <w:r w:rsidR="00643298">
              <w:rPr>
                <w:rFonts w:ascii="Times New Roman" w:hAnsi="Times New Roman" w:cs="Times New Roman"/>
                <w:b/>
                <w:kern w:val="24"/>
                <w:sz w:val="22"/>
                <w:szCs w:val="22"/>
                <w:lang w:val="ru-RU"/>
              </w:rPr>
              <w:t>А.М. Жарулаев</w:t>
            </w:r>
          </w:p>
          <w:p w:rsidR="00DC336C" w:rsidRPr="00065BCA" w:rsidRDefault="00DC336C" w:rsidP="003E62C5">
            <w:pPr>
              <w:jc w:val="both"/>
              <w:rPr>
                <w:rFonts w:ascii="Times New Roman" w:hAnsi="Times New Roman" w:cs="Times New Roman"/>
                <w:b/>
                <w:kern w:val="24"/>
                <w:sz w:val="22"/>
                <w:szCs w:val="22"/>
                <w:lang w:val="ru-RU"/>
              </w:rPr>
            </w:pPr>
            <w:r w:rsidRPr="00065BCA">
              <w:rPr>
                <w:rFonts w:ascii="Times New Roman" w:hAnsi="Times New Roman" w:cs="Times New Roman"/>
                <w:b/>
                <w:kern w:val="24"/>
                <w:sz w:val="22"/>
                <w:szCs w:val="22"/>
                <w:lang w:val="ru-RU"/>
              </w:rPr>
              <w:t>Приказ №</w:t>
            </w:r>
            <w:r w:rsidR="00065BCA">
              <w:rPr>
                <w:rFonts w:ascii="Times New Roman" w:hAnsi="Times New Roman" w:cs="Times New Roman"/>
                <w:b/>
                <w:kern w:val="24"/>
                <w:sz w:val="22"/>
                <w:szCs w:val="22"/>
                <w:lang w:val="ru-RU"/>
              </w:rPr>
              <w:t>24/2</w:t>
            </w:r>
            <w:r w:rsidRPr="00065BCA">
              <w:rPr>
                <w:rFonts w:ascii="Times New Roman" w:hAnsi="Times New Roman" w:cs="Times New Roman"/>
                <w:b/>
                <w:kern w:val="24"/>
                <w:sz w:val="22"/>
                <w:szCs w:val="22"/>
                <w:lang w:val="ru-RU"/>
              </w:rPr>
              <w:t xml:space="preserve"> от </w:t>
            </w:r>
            <w:r w:rsidR="00D217CB">
              <w:rPr>
                <w:rFonts w:ascii="Times New Roman" w:hAnsi="Times New Roman" w:cs="Times New Roman"/>
                <w:b/>
                <w:lang w:val="ru-RU"/>
              </w:rPr>
              <w:t>02.09</w:t>
            </w:r>
            <w:r w:rsidR="003E62C5" w:rsidRPr="00065BCA">
              <w:rPr>
                <w:rFonts w:ascii="Times New Roman" w:hAnsi="Times New Roman" w:cs="Times New Roman"/>
                <w:b/>
                <w:lang w:val="ru-RU"/>
              </w:rPr>
              <w:t>.2019</w:t>
            </w:r>
            <w:r w:rsidR="003E62C5" w:rsidRPr="00065BCA">
              <w:rPr>
                <w:rFonts w:ascii="Times New Roman" w:hAnsi="Times New Roman" w:cs="Times New Roman"/>
                <w:lang w:val="ru-RU"/>
              </w:rPr>
              <w:t xml:space="preserve"> г.</w:t>
            </w:r>
          </w:p>
        </w:tc>
      </w:tr>
    </w:tbl>
    <w:p w:rsidR="00DC336C" w:rsidRPr="00065BCA" w:rsidRDefault="00DC336C" w:rsidP="00DC336C">
      <w:pPr>
        <w:jc w:val="center"/>
        <w:rPr>
          <w:rFonts w:ascii="Times New Roman" w:eastAsia="Calibri" w:hAnsi="Times New Roman" w:cs="Times New Roman"/>
          <w:kern w:val="24"/>
          <w:lang w:val="ru-RU"/>
        </w:rPr>
      </w:pPr>
    </w:p>
    <w:p w:rsidR="00DC336C" w:rsidRPr="00065BCA" w:rsidRDefault="00DC336C" w:rsidP="00DC336C">
      <w:pPr>
        <w:jc w:val="center"/>
        <w:rPr>
          <w:rFonts w:ascii="Times New Roman" w:hAnsi="Times New Roman" w:cs="Times New Roman"/>
          <w:lang w:val="ru-RU"/>
        </w:rPr>
      </w:pPr>
    </w:p>
    <w:p w:rsidR="00DC336C" w:rsidRDefault="00DC336C" w:rsidP="00DC336C">
      <w:pPr>
        <w:jc w:val="center"/>
        <w:rPr>
          <w:rFonts w:ascii="Times New Roman" w:hAnsi="Times New Roman" w:cs="Times New Roman"/>
          <w:lang w:val="ru-RU"/>
        </w:rPr>
      </w:pPr>
    </w:p>
    <w:p w:rsidR="00552A81" w:rsidRPr="00552A81" w:rsidRDefault="00552A81" w:rsidP="00DC336C">
      <w:pPr>
        <w:jc w:val="center"/>
        <w:rPr>
          <w:rFonts w:ascii="Times New Roman" w:hAnsi="Times New Roman" w:cs="Times New Roman"/>
          <w:lang w:val="ru-RU"/>
        </w:rPr>
      </w:pPr>
    </w:p>
    <w:p w:rsidR="00DC336C" w:rsidRPr="00065BCA" w:rsidRDefault="00DC336C" w:rsidP="00DC336C">
      <w:pPr>
        <w:jc w:val="center"/>
        <w:rPr>
          <w:rFonts w:ascii="Times New Roman" w:hAnsi="Times New Roman" w:cs="Times New Roman"/>
          <w:lang w:val="ru-RU"/>
        </w:rPr>
      </w:pPr>
    </w:p>
    <w:p w:rsidR="00DC336C" w:rsidRPr="00065BCA" w:rsidRDefault="00DC336C" w:rsidP="00DC336C">
      <w:pPr>
        <w:jc w:val="center"/>
        <w:rPr>
          <w:rFonts w:ascii="Times New Roman" w:hAnsi="Times New Roman" w:cs="Times New Roman"/>
          <w:lang w:val="ru-RU"/>
        </w:rPr>
      </w:pPr>
    </w:p>
    <w:p w:rsidR="00DC336C" w:rsidRPr="00552A81" w:rsidRDefault="00DC336C" w:rsidP="00DC336C">
      <w:pPr>
        <w:jc w:val="center"/>
        <w:rPr>
          <w:rFonts w:ascii="Times New Roman" w:hAnsi="Times New Roman" w:cs="Times New Roman"/>
          <w:sz w:val="48"/>
          <w:szCs w:val="48"/>
          <w:lang w:val="ru-RU"/>
        </w:rPr>
      </w:pPr>
      <w:r w:rsidRPr="00552A81">
        <w:rPr>
          <w:rFonts w:ascii="Times New Roman" w:hAnsi="Times New Roman" w:cs="Times New Roman"/>
          <w:sz w:val="48"/>
          <w:szCs w:val="48"/>
          <w:lang w:val="ru-RU"/>
        </w:rPr>
        <w:t>ОСНОВНАЯ ОБРАЗОВАТЕЛЬНАЯ ПРОГРАММА</w:t>
      </w:r>
    </w:p>
    <w:p w:rsidR="00DC336C" w:rsidRPr="00552A81" w:rsidRDefault="00DC336C" w:rsidP="00DC336C">
      <w:pPr>
        <w:jc w:val="center"/>
        <w:rPr>
          <w:rFonts w:ascii="Times New Roman" w:hAnsi="Times New Roman" w:cs="Times New Roman"/>
          <w:lang w:val="ru-RU"/>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Муниципального казенного общеобразовательного учреждение </w:t>
      </w: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w:t>
      </w:r>
      <w:r w:rsidR="00643298">
        <w:rPr>
          <w:rFonts w:ascii="Times New Roman" w:hAnsi="Times New Roman" w:cs="Times New Roman"/>
          <w:sz w:val="28"/>
          <w:szCs w:val="28"/>
        </w:rPr>
        <w:t>Гилибская</w:t>
      </w:r>
      <w:r w:rsidR="00552A81" w:rsidRPr="00552A81">
        <w:rPr>
          <w:rFonts w:ascii="Times New Roman" w:hAnsi="Times New Roman" w:cs="Times New Roman"/>
          <w:sz w:val="28"/>
          <w:szCs w:val="28"/>
        </w:rPr>
        <w:t xml:space="preserve"> средняя общеобразовательная школа</w:t>
      </w:r>
      <w:r w:rsidRPr="00552A81">
        <w:rPr>
          <w:rFonts w:ascii="Times New Roman" w:hAnsi="Times New Roman" w:cs="Times New Roman"/>
          <w:sz w:val="28"/>
          <w:szCs w:val="28"/>
        </w:rPr>
        <w:t>»</w:t>
      </w:r>
    </w:p>
    <w:p w:rsidR="00DC336C" w:rsidRPr="00552A81" w:rsidRDefault="00552A81" w:rsidP="00DC336C">
      <w:pPr>
        <w:jc w:val="center"/>
        <w:rPr>
          <w:rFonts w:ascii="Times New Roman" w:hAnsi="Times New Roman" w:cs="Times New Roman"/>
          <w:b/>
          <w:sz w:val="28"/>
          <w:szCs w:val="28"/>
          <w:lang w:val="ru-RU"/>
        </w:rPr>
      </w:pPr>
      <w:r w:rsidRPr="00552A81">
        <w:rPr>
          <w:rFonts w:ascii="Times New Roman" w:hAnsi="Times New Roman" w:cs="Times New Roman"/>
          <w:b/>
          <w:kern w:val="24"/>
          <w:sz w:val="28"/>
          <w:szCs w:val="28"/>
          <w:lang w:val="ru-RU"/>
        </w:rPr>
        <w:t>Чароди</w:t>
      </w:r>
      <w:bookmarkStart w:id="0" w:name="_GoBack"/>
      <w:bookmarkEnd w:id="0"/>
      <w:r w:rsidRPr="00552A81">
        <w:rPr>
          <w:rFonts w:ascii="Times New Roman" w:hAnsi="Times New Roman" w:cs="Times New Roman"/>
          <w:b/>
          <w:kern w:val="24"/>
          <w:sz w:val="28"/>
          <w:szCs w:val="28"/>
          <w:lang w:val="ru-RU"/>
        </w:rPr>
        <w:t>н</w:t>
      </w:r>
      <w:r w:rsidR="00DC336C" w:rsidRPr="00552A81">
        <w:rPr>
          <w:rFonts w:ascii="Times New Roman" w:hAnsi="Times New Roman" w:cs="Times New Roman"/>
          <w:b/>
          <w:kern w:val="24"/>
          <w:sz w:val="28"/>
          <w:szCs w:val="28"/>
          <w:lang w:val="ru-RU"/>
        </w:rPr>
        <w:t>ского района Республики Дагестан</w:t>
      </w:r>
    </w:p>
    <w:p w:rsidR="00DC336C" w:rsidRPr="00552A81" w:rsidRDefault="00DC336C" w:rsidP="00DC336C">
      <w:pPr>
        <w:jc w:val="center"/>
        <w:rPr>
          <w:rFonts w:ascii="Times New Roman" w:hAnsi="Times New Roman" w:cs="Times New Roman"/>
          <w:sz w:val="28"/>
          <w:szCs w:val="28"/>
          <w:lang w:val="ru-RU"/>
        </w:rPr>
      </w:pPr>
      <w:r w:rsidRPr="00552A81">
        <w:rPr>
          <w:rFonts w:ascii="Times New Roman" w:hAnsi="Times New Roman" w:cs="Times New Roman"/>
          <w:sz w:val="28"/>
          <w:szCs w:val="28"/>
          <w:lang w:val="ru-RU"/>
        </w:rPr>
        <w:t>(</w:t>
      </w:r>
      <w:r w:rsidRPr="00552A81">
        <w:rPr>
          <w:rFonts w:ascii="Times New Roman" w:hAnsi="Times New Roman" w:cs="Times New Roman"/>
          <w:b/>
          <w:sz w:val="28"/>
          <w:szCs w:val="28"/>
          <w:lang w:val="ru-RU"/>
        </w:rPr>
        <w:t>среднее общее образование</w:t>
      </w:r>
      <w:r w:rsidRPr="00552A81">
        <w:rPr>
          <w:rFonts w:ascii="Times New Roman" w:hAnsi="Times New Roman" w:cs="Times New Roman"/>
          <w:sz w:val="28"/>
          <w:szCs w:val="28"/>
          <w:lang w:val="ru-RU"/>
        </w:rPr>
        <w:t>)</w:t>
      </w:r>
    </w:p>
    <w:p w:rsidR="00DC336C" w:rsidRPr="00552A81" w:rsidRDefault="00DC336C" w:rsidP="00DC336C">
      <w:pPr>
        <w:rPr>
          <w:rFonts w:ascii="Times New Roman" w:hAnsi="Times New Roman" w:cs="Times New Roman"/>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r w:rsidRPr="00552A81">
        <w:rPr>
          <w:rFonts w:ascii="Times New Roman" w:hAnsi="Times New Roman" w:cs="Times New Roman"/>
          <w:sz w:val="36"/>
          <w:szCs w:val="36"/>
          <w:lang w:val="ru-RU"/>
        </w:rPr>
        <w:t>Срок реализации     -   2 года</w:t>
      </w: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3E62C5" w:rsidRPr="00552A81" w:rsidRDefault="003E62C5"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1D11AD" w:rsidRPr="00552A81" w:rsidRDefault="001D71CE" w:rsidP="00223A9B">
      <w:pPr>
        <w:pStyle w:val="a5"/>
        <w:tabs>
          <w:tab w:val="left" w:pos="360"/>
        </w:tabs>
        <w:jc w:val="center"/>
        <w:rPr>
          <w:rFonts w:ascii="Times New Roman" w:hAnsi="Times New Roman" w:cs="Times New Roman"/>
          <w:b/>
          <w:bCs/>
          <w:lang w:val="ru-RU"/>
        </w:rPr>
      </w:pPr>
      <w:r w:rsidRPr="00552A81">
        <w:rPr>
          <w:rFonts w:ascii="Times New Roman" w:hAnsi="Times New Roman" w:cs="Times New Roman"/>
          <w:b/>
          <w:bCs/>
          <w:lang w:val="ru-RU"/>
        </w:rPr>
        <w:lastRenderedPageBreak/>
        <w:t>Содержание основной</w:t>
      </w:r>
      <w:r w:rsidR="001D11AD" w:rsidRPr="00552A81">
        <w:rPr>
          <w:rFonts w:ascii="Times New Roman" w:hAnsi="Times New Roman" w:cs="Times New Roman"/>
          <w:b/>
          <w:bCs/>
          <w:lang w:val="ru-RU"/>
        </w:rPr>
        <w:t xml:space="preserve"> образовательной программы среднего общего образования </w:t>
      </w:r>
    </w:p>
    <w:p w:rsidR="001D11AD" w:rsidRPr="00552A81" w:rsidRDefault="001D11AD" w:rsidP="00223A9B">
      <w:pPr>
        <w:pStyle w:val="a5"/>
        <w:tabs>
          <w:tab w:val="left" w:pos="360"/>
        </w:tabs>
        <w:rPr>
          <w:rFonts w:ascii="Times New Roman" w:hAnsi="Times New Roman" w:cs="Times New Roman"/>
          <w:b/>
          <w:bCs/>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7371"/>
        <w:gridCol w:w="1099"/>
      </w:tblGrid>
      <w:tr w:rsidR="001D11AD" w:rsidRPr="00552A81">
        <w:tc>
          <w:tcPr>
            <w:tcW w:w="1101" w:type="dxa"/>
          </w:tcPr>
          <w:p w:rsidR="001D11AD" w:rsidRPr="00552A81" w:rsidRDefault="001D11AD" w:rsidP="00223A9B">
            <w:pPr>
              <w:pStyle w:val="a5"/>
              <w:tabs>
                <w:tab w:val="left" w:pos="360"/>
              </w:tabs>
              <w:rPr>
                <w:rFonts w:ascii="Times New Roman" w:hAnsi="Times New Roman" w:cs="Times New Roman"/>
                <w:b/>
                <w:bCs/>
              </w:rPr>
            </w:pPr>
            <w:r w:rsidRPr="00552A81">
              <w:rPr>
                <w:rFonts w:ascii="Times New Roman" w:hAnsi="Times New Roman" w:cs="Times New Roman"/>
                <w:b/>
                <w:bCs/>
              </w:rPr>
              <w:t>№ п/п</w:t>
            </w:r>
          </w:p>
        </w:tc>
        <w:tc>
          <w:tcPr>
            <w:tcW w:w="7371" w:type="dxa"/>
          </w:tcPr>
          <w:p w:rsidR="001D11AD" w:rsidRPr="00552A81" w:rsidRDefault="001D11AD" w:rsidP="00223A9B">
            <w:pPr>
              <w:pStyle w:val="a5"/>
              <w:tabs>
                <w:tab w:val="left" w:pos="360"/>
              </w:tabs>
              <w:jc w:val="center"/>
              <w:rPr>
                <w:rFonts w:ascii="Times New Roman" w:hAnsi="Times New Roman" w:cs="Times New Roman"/>
                <w:b/>
                <w:bCs/>
                <w:iCs/>
              </w:rPr>
            </w:pPr>
            <w:r w:rsidRPr="00552A81">
              <w:rPr>
                <w:rFonts w:ascii="Times New Roman" w:hAnsi="Times New Roman" w:cs="Times New Roman"/>
                <w:b/>
                <w:bCs/>
                <w:iCs/>
              </w:rPr>
              <w:t>Наименование разделов</w:t>
            </w:r>
          </w:p>
        </w:tc>
        <w:tc>
          <w:tcPr>
            <w:tcW w:w="1099" w:type="dxa"/>
          </w:tcPr>
          <w:p w:rsidR="001D11AD" w:rsidRPr="00552A81" w:rsidRDefault="001D11AD" w:rsidP="00223A9B">
            <w:pPr>
              <w:pStyle w:val="a5"/>
              <w:tabs>
                <w:tab w:val="left" w:pos="360"/>
              </w:tabs>
              <w:rPr>
                <w:rFonts w:ascii="Times New Roman" w:hAnsi="Times New Roman" w:cs="Times New Roman"/>
                <w:b/>
                <w:bCs/>
              </w:rPr>
            </w:pPr>
            <w:r w:rsidRPr="00552A81">
              <w:rPr>
                <w:rFonts w:ascii="Times New Roman" w:hAnsi="Times New Roman" w:cs="Times New Roman"/>
                <w:b/>
                <w:bCs/>
              </w:rPr>
              <w:t>Стр.</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1.</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Пояснительная записка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3</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2.</w:t>
            </w: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w:t>
            </w:r>
            <w:r w:rsidR="001D11AD" w:rsidRPr="00552A81">
              <w:rPr>
                <w:rFonts w:ascii="Times New Roman" w:hAnsi="Times New Roman" w:cs="Times New Roman"/>
                <w:iCs/>
                <w:lang w:val="ru-RU"/>
              </w:rPr>
              <w:t xml:space="preserve">ребования </w:t>
            </w:r>
            <w:r w:rsidRPr="00552A81">
              <w:rPr>
                <w:rFonts w:ascii="Times New Roman" w:hAnsi="Times New Roman" w:cs="Times New Roman"/>
                <w:iCs/>
                <w:lang w:val="ru-RU"/>
              </w:rPr>
              <w:t>к</w:t>
            </w:r>
            <w:r w:rsidR="001D11AD" w:rsidRPr="00552A81">
              <w:rPr>
                <w:rFonts w:ascii="Times New Roman" w:hAnsi="Times New Roman" w:cs="Times New Roman"/>
                <w:iCs/>
                <w:lang w:val="ru-RU"/>
              </w:rPr>
              <w:t xml:space="preserve"> уровню подготовки выпускников</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w:t>
            </w:r>
          </w:p>
        </w:tc>
      </w:tr>
      <w:tr w:rsidR="00C741E4" w:rsidRPr="00A8254F">
        <w:tc>
          <w:tcPr>
            <w:tcW w:w="1101" w:type="dxa"/>
          </w:tcPr>
          <w:p w:rsidR="00C741E4" w:rsidRPr="00552A81" w:rsidRDefault="00C741E4" w:rsidP="00223A9B">
            <w:pPr>
              <w:pStyle w:val="a5"/>
              <w:tabs>
                <w:tab w:val="left" w:pos="360"/>
              </w:tabs>
              <w:rPr>
                <w:rFonts w:ascii="Times New Roman" w:hAnsi="Times New Roman" w:cs="Times New Roman"/>
                <w:iCs/>
              </w:rPr>
            </w:pPr>
          </w:p>
        </w:tc>
        <w:tc>
          <w:tcPr>
            <w:tcW w:w="7371" w:type="dxa"/>
          </w:tcPr>
          <w:p w:rsidR="00C741E4" w:rsidRPr="00552A81" w:rsidRDefault="00C741E4" w:rsidP="00223A9B">
            <w:pPr>
              <w:pStyle w:val="a5"/>
              <w:tabs>
                <w:tab w:val="left" w:pos="360"/>
              </w:tabs>
              <w:rPr>
                <w:rFonts w:ascii="Times New Roman" w:hAnsi="Times New Roman" w:cs="Times New Roman"/>
                <w:iCs/>
                <w:lang w:val="ru-RU"/>
              </w:rPr>
            </w:pPr>
            <w:r w:rsidRPr="00552A81">
              <w:rPr>
                <w:rFonts w:ascii="Times New Roman" w:eastAsia="Times New Roman CYR" w:hAnsi="Times New Roman" w:cs="Times New Roman"/>
                <w:bCs/>
                <w:color w:val="000000"/>
                <w:lang w:val="ru-RU"/>
              </w:rPr>
              <w:t>Формы аттестации (текущая, промежуточная, итоговая)</w:t>
            </w:r>
          </w:p>
        </w:tc>
        <w:tc>
          <w:tcPr>
            <w:tcW w:w="1099" w:type="dxa"/>
          </w:tcPr>
          <w:p w:rsidR="00C741E4" w:rsidRPr="00552A81" w:rsidRDefault="00C741E4" w:rsidP="00223A9B">
            <w:pPr>
              <w:pStyle w:val="a5"/>
              <w:tabs>
                <w:tab w:val="left" w:pos="360"/>
              </w:tabs>
              <w:rPr>
                <w:rFonts w:ascii="Times New Roman" w:hAnsi="Times New Roman" w:cs="Times New Roman"/>
                <w:iCs/>
                <w:lang w:val="ru-RU"/>
              </w:rPr>
            </w:pPr>
          </w:p>
        </w:tc>
      </w:tr>
      <w:tr w:rsidR="00C741E4" w:rsidRPr="00A8254F">
        <w:tc>
          <w:tcPr>
            <w:tcW w:w="1101" w:type="dxa"/>
          </w:tcPr>
          <w:p w:rsidR="00C741E4" w:rsidRPr="00552A81" w:rsidRDefault="00C741E4" w:rsidP="00223A9B">
            <w:pPr>
              <w:pStyle w:val="a5"/>
              <w:tabs>
                <w:tab w:val="left" w:pos="360"/>
              </w:tabs>
              <w:rPr>
                <w:rFonts w:ascii="Times New Roman" w:hAnsi="Times New Roman" w:cs="Times New Roman"/>
                <w:iCs/>
                <w:lang w:val="ru-RU"/>
              </w:rPr>
            </w:pPr>
          </w:p>
        </w:tc>
        <w:tc>
          <w:tcPr>
            <w:tcW w:w="7371" w:type="dxa"/>
          </w:tcPr>
          <w:p w:rsidR="00C741E4"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Программы учебных предметов: обязательный минимум содержания и объём программ среднего общего образования по предметам федерального компонента государственного образовательного стандарта</w:t>
            </w:r>
          </w:p>
        </w:tc>
        <w:tc>
          <w:tcPr>
            <w:tcW w:w="1099" w:type="dxa"/>
          </w:tcPr>
          <w:p w:rsidR="00C741E4" w:rsidRPr="00552A81" w:rsidRDefault="00C741E4" w:rsidP="00223A9B">
            <w:pPr>
              <w:pStyle w:val="a5"/>
              <w:tabs>
                <w:tab w:val="left" w:pos="360"/>
              </w:tabs>
              <w:rPr>
                <w:rFonts w:ascii="Times New Roman" w:hAnsi="Times New Roman" w:cs="Times New Roman"/>
                <w:iCs/>
                <w:lang w:val="ru-RU"/>
              </w:rPr>
            </w:pP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Русский язык</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34</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Литература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Иностранный язык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68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Математика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79</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Информатика и ИКТ</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85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История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92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Обществознание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112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Физика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122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Химия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129</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Биология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141</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География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150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Технология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158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Физическая культура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165</w:t>
            </w:r>
          </w:p>
        </w:tc>
      </w:tr>
      <w:tr w:rsidR="00BB1635" w:rsidRPr="00552A81">
        <w:tc>
          <w:tcPr>
            <w:tcW w:w="1101" w:type="dxa"/>
          </w:tcPr>
          <w:p w:rsidR="00BB1635" w:rsidRPr="00552A81" w:rsidRDefault="00BB1635" w:rsidP="00223A9B">
            <w:pPr>
              <w:pStyle w:val="a5"/>
              <w:tabs>
                <w:tab w:val="left" w:pos="360"/>
              </w:tabs>
              <w:rPr>
                <w:rFonts w:ascii="Times New Roman" w:hAnsi="Times New Roman" w:cs="Times New Roman"/>
                <w:iCs/>
              </w:rPr>
            </w:pPr>
          </w:p>
        </w:tc>
        <w:tc>
          <w:tcPr>
            <w:tcW w:w="7371" w:type="dxa"/>
          </w:tcPr>
          <w:p w:rsidR="00BB1635"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Мировая художественная культура</w:t>
            </w:r>
          </w:p>
        </w:tc>
        <w:tc>
          <w:tcPr>
            <w:tcW w:w="1099" w:type="dxa"/>
          </w:tcPr>
          <w:p w:rsidR="00BB1635"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167</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Основы безопасности жизнедеятельности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178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 xml:space="preserve">3. </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Программа воспитания и </w:t>
            </w:r>
            <w:proofErr w:type="gramStart"/>
            <w:r w:rsidRPr="00552A81">
              <w:rPr>
                <w:rFonts w:ascii="Times New Roman" w:hAnsi="Times New Roman" w:cs="Times New Roman"/>
                <w:iCs/>
                <w:lang w:val="ru-RU"/>
              </w:rPr>
              <w:t>социализации</w:t>
            </w:r>
            <w:proofErr w:type="gramEnd"/>
            <w:r w:rsidRPr="00552A81">
              <w:rPr>
                <w:rFonts w:ascii="Times New Roman" w:hAnsi="Times New Roman" w:cs="Times New Roman"/>
                <w:iCs/>
                <w:lang w:val="ru-RU"/>
              </w:rPr>
              <w:t xml:space="preserve"> обучающихся  среднего общего образования.</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180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b/>
                <w:bCs/>
                <w:iCs/>
              </w:rPr>
              <w:t>Организация образовательного процесса</w:t>
            </w:r>
          </w:p>
        </w:tc>
        <w:tc>
          <w:tcPr>
            <w:tcW w:w="1099" w:type="dxa"/>
          </w:tcPr>
          <w:p w:rsidR="001D11AD" w:rsidRPr="00552A81" w:rsidRDefault="001D11AD" w:rsidP="00223A9B">
            <w:pPr>
              <w:pStyle w:val="a5"/>
              <w:tabs>
                <w:tab w:val="left" w:pos="360"/>
              </w:tabs>
              <w:rPr>
                <w:rFonts w:ascii="Times New Roman" w:hAnsi="Times New Roman" w:cs="Times New Roman"/>
                <w:iCs/>
                <w:lang w:val="ru-RU"/>
              </w:rPr>
            </w:pP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Учебный план среднего общего образования</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5</w:t>
            </w: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w:t>
            </w:r>
            <w:r w:rsidR="001D11AD" w:rsidRPr="00552A81">
              <w:rPr>
                <w:rFonts w:ascii="Times New Roman" w:hAnsi="Times New Roman" w:cs="Times New Roman"/>
                <w:iCs/>
                <w:lang w:val="ru-RU"/>
              </w:rPr>
              <w:t>ребования к обеспечению образовательного процесса</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Требования к к</w:t>
            </w:r>
            <w:r w:rsidR="001D11AD" w:rsidRPr="00552A81">
              <w:rPr>
                <w:rFonts w:ascii="Times New Roman" w:hAnsi="Times New Roman" w:cs="Times New Roman"/>
                <w:iCs/>
                <w:lang w:val="ru-RU"/>
              </w:rPr>
              <w:t>адровы</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условия</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реализации ООП СОО</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Требования к п</w:t>
            </w:r>
            <w:r w:rsidR="001D11AD" w:rsidRPr="00552A81">
              <w:rPr>
                <w:rFonts w:ascii="Times New Roman" w:hAnsi="Times New Roman" w:cs="Times New Roman"/>
                <w:iCs/>
                <w:lang w:val="ru-RU"/>
              </w:rPr>
              <w:t>сихолого–педагогически</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условия</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реализации ООП СОО</w:t>
            </w:r>
          </w:p>
        </w:tc>
        <w:tc>
          <w:tcPr>
            <w:tcW w:w="1099"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236</w:t>
            </w:r>
          </w:p>
        </w:tc>
      </w:tr>
      <w:tr w:rsidR="00FD5E3E" w:rsidRPr="00552A81">
        <w:tc>
          <w:tcPr>
            <w:tcW w:w="1101" w:type="dxa"/>
          </w:tcPr>
          <w:p w:rsidR="00FD5E3E" w:rsidRPr="00552A81" w:rsidRDefault="00FD5E3E" w:rsidP="00223A9B">
            <w:pPr>
              <w:pStyle w:val="a5"/>
              <w:tabs>
                <w:tab w:val="left" w:pos="360"/>
              </w:tabs>
              <w:rPr>
                <w:rFonts w:ascii="Times New Roman" w:hAnsi="Times New Roman" w:cs="Times New Roman"/>
                <w:iCs/>
                <w:lang w:val="ru-RU"/>
              </w:rPr>
            </w:pPr>
          </w:p>
        </w:tc>
        <w:tc>
          <w:tcPr>
            <w:tcW w:w="7371" w:type="dxa"/>
          </w:tcPr>
          <w:p w:rsidR="00FD5E3E" w:rsidRPr="00552A81" w:rsidRDefault="00FD5E3E" w:rsidP="00223A9B">
            <w:pPr>
              <w:pStyle w:val="a5"/>
              <w:tabs>
                <w:tab w:val="left" w:pos="360"/>
              </w:tabs>
              <w:rPr>
                <w:rFonts w:ascii="Times New Roman" w:hAnsi="Times New Roman" w:cs="Times New Roman"/>
                <w:iCs/>
                <w:lang w:val="ru-RU"/>
              </w:rPr>
            </w:pPr>
            <w:r w:rsidRPr="00552A81">
              <w:rPr>
                <w:rFonts w:ascii="Times New Roman" w:hAnsi="Times New Roman" w:cs="Times New Roman"/>
                <w:bCs/>
                <w:color w:val="000000"/>
                <w:lang w:val="ru-RU"/>
              </w:rPr>
              <w:t>Оснащение образовательного процесса</w:t>
            </w:r>
          </w:p>
        </w:tc>
        <w:tc>
          <w:tcPr>
            <w:tcW w:w="1099" w:type="dxa"/>
          </w:tcPr>
          <w:p w:rsidR="00FD5E3E" w:rsidRPr="00552A81" w:rsidRDefault="00FD5E3E"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242</w:t>
            </w:r>
          </w:p>
        </w:tc>
      </w:tr>
      <w:tr w:rsidR="001D11AD" w:rsidRPr="00552A81">
        <w:tc>
          <w:tcPr>
            <w:tcW w:w="8472" w:type="dxa"/>
            <w:gridSpan w:val="2"/>
          </w:tcPr>
          <w:p w:rsidR="001D11AD" w:rsidRPr="00552A81" w:rsidRDefault="001D11AD" w:rsidP="00223A9B">
            <w:pPr>
              <w:pStyle w:val="a5"/>
              <w:tabs>
                <w:tab w:val="left" w:pos="360"/>
              </w:tabs>
              <w:jc w:val="center"/>
              <w:rPr>
                <w:rFonts w:ascii="Times New Roman" w:hAnsi="Times New Roman" w:cs="Times New Roman"/>
                <w:b/>
                <w:bCs/>
                <w:iCs/>
                <w:color w:val="000000"/>
              </w:rPr>
            </w:pPr>
            <w:r w:rsidRPr="00552A81">
              <w:rPr>
                <w:rFonts w:ascii="Times New Roman" w:hAnsi="Times New Roman" w:cs="Times New Roman"/>
                <w:b/>
                <w:bCs/>
                <w:iCs/>
                <w:color w:val="000000"/>
              </w:rPr>
              <w:t>Приложения</w:t>
            </w:r>
          </w:p>
        </w:tc>
        <w:tc>
          <w:tcPr>
            <w:tcW w:w="1099" w:type="dxa"/>
          </w:tcPr>
          <w:p w:rsidR="001D11AD" w:rsidRPr="00552A81" w:rsidRDefault="001D11AD" w:rsidP="00223A9B">
            <w:pPr>
              <w:pStyle w:val="a5"/>
              <w:tabs>
                <w:tab w:val="left" w:pos="360"/>
              </w:tabs>
              <w:rPr>
                <w:rFonts w:ascii="Times New Roman" w:hAnsi="Times New Roman" w:cs="Times New Roman"/>
                <w:iCs/>
              </w:rPr>
            </w:pPr>
          </w:p>
        </w:tc>
      </w:tr>
      <w:tr w:rsidR="001D11AD" w:rsidRPr="00A8254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1.</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 xml:space="preserve">Рабочие программы отдельных учебных предметов, курсов на текущий год </w:t>
            </w:r>
          </w:p>
        </w:tc>
      </w:tr>
      <w:tr w:rsidR="001D11AD" w:rsidRPr="00A8254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2.</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Учебный план МКОУ «</w:t>
            </w:r>
            <w:r w:rsidR="00552A81" w:rsidRPr="00552A81">
              <w:rPr>
                <w:rFonts w:ascii="Times New Roman" w:hAnsi="Times New Roman" w:cs="Times New Roman"/>
                <w:iCs/>
                <w:color w:val="000000"/>
                <w:lang w:val="ru-RU"/>
              </w:rPr>
              <w:t>Магарская</w:t>
            </w:r>
            <w:r w:rsidR="009A30D2">
              <w:rPr>
                <w:rFonts w:ascii="Times New Roman" w:hAnsi="Times New Roman" w:cs="Times New Roman"/>
                <w:iCs/>
                <w:color w:val="000000"/>
                <w:lang w:val="ru-RU"/>
              </w:rPr>
              <w:t xml:space="preserve"> </w:t>
            </w:r>
            <w:r w:rsidR="00AE6FF1" w:rsidRPr="00552A81">
              <w:rPr>
                <w:rFonts w:ascii="Times New Roman" w:hAnsi="Times New Roman" w:cs="Times New Roman"/>
                <w:iCs/>
                <w:color w:val="000000"/>
                <w:lang w:val="ru-RU"/>
              </w:rPr>
              <w:t>ср</w:t>
            </w:r>
            <w:r w:rsidR="009A30D2">
              <w:rPr>
                <w:rFonts w:ascii="Times New Roman" w:hAnsi="Times New Roman" w:cs="Times New Roman"/>
                <w:iCs/>
                <w:color w:val="000000"/>
                <w:lang w:val="ru-RU"/>
              </w:rPr>
              <w:t>едняя общеобразовательная школа</w:t>
            </w:r>
            <w:r w:rsidRPr="00552A81">
              <w:rPr>
                <w:rFonts w:ascii="Times New Roman" w:hAnsi="Times New Roman" w:cs="Times New Roman"/>
                <w:iCs/>
                <w:color w:val="000000"/>
                <w:lang w:val="ru-RU"/>
              </w:rPr>
              <w:t xml:space="preserve">» на текущий год </w:t>
            </w:r>
          </w:p>
        </w:tc>
      </w:tr>
      <w:tr w:rsidR="001D11AD" w:rsidRPr="00A8254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3.</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Календарный учебный график МКОУ «</w:t>
            </w:r>
            <w:r w:rsidR="00552A81" w:rsidRPr="00552A81">
              <w:rPr>
                <w:rFonts w:ascii="Times New Roman" w:hAnsi="Times New Roman" w:cs="Times New Roman"/>
                <w:iCs/>
                <w:color w:val="000000"/>
                <w:lang w:val="ru-RU"/>
              </w:rPr>
              <w:t>Магарская</w:t>
            </w:r>
            <w:r w:rsidR="00AE6FF1" w:rsidRPr="00552A81">
              <w:rPr>
                <w:rFonts w:ascii="Times New Roman" w:hAnsi="Times New Roman" w:cs="Times New Roman"/>
                <w:iCs/>
                <w:color w:val="000000"/>
                <w:lang w:val="ru-RU"/>
              </w:rPr>
              <w:t xml:space="preserve"> ср</w:t>
            </w:r>
            <w:r w:rsidR="009A30D2">
              <w:rPr>
                <w:rFonts w:ascii="Times New Roman" w:hAnsi="Times New Roman" w:cs="Times New Roman"/>
                <w:iCs/>
                <w:color w:val="000000"/>
                <w:lang w:val="ru-RU"/>
              </w:rPr>
              <w:t>едняя общеобразовательная школа</w:t>
            </w:r>
            <w:r w:rsidRPr="00552A81">
              <w:rPr>
                <w:rFonts w:ascii="Times New Roman" w:hAnsi="Times New Roman" w:cs="Times New Roman"/>
                <w:iCs/>
                <w:color w:val="000000"/>
                <w:lang w:val="ru-RU"/>
              </w:rPr>
              <w:t>» на текущий год</w:t>
            </w:r>
          </w:p>
        </w:tc>
      </w:tr>
      <w:tr w:rsidR="001D11AD" w:rsidRPr="00A8254F">
        <w:tc>
          <w:tcPr>
            <w:tcW w:w="1101" w:type="dxa"/>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4</w:t>
            </w:r>
            <w:r w:rsidR="00BB1635" w:rsidRPr="00552A81">
              <w:rPr>
                <w:rFonts w:ascii="Times New Roman" w:hAnsi="Times New Roman" w:cs="Times New Roman"/>
                <w:iCs/>
                <w:color w:val="000000"/>
                <w:lang w:val="ru-RU"/>
              </w:rPr>
              <w:t>.</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Перспективный план</w:t>
            </w:r>
            <w:r w:rsidR="00482AEE" w:rsidRPr="00552A81">
              <w:rPr>
                <w:rFonts w:ascii="Times New Roman" w:hAnsi="Times New Roman" w:cs="Times New Roman"/>
                <w:iCs/>
                <w:color w:val="000000"/>
                <w:lang w:val="ru-RU"/>
              </w:rPr>
              <w:t>-</w:t>
            </w:r>
            <w:r w:rsidRPr="00552A81">
              <w:rPr>
                <w:rFonts w:ascii="Times New Roman" w:hAnsi="Times New Roman" w:cs="Times New Roman"/>
                <w:iCs/>
                <w:color w:val="000000"/>
                <w:lang w:val="ru-RU"/>
              </w:rPr>
              <w:t>график повышения квалификации</w:t>
            </w:r>
          </w:p>
        </w:tc>
      </w:tr>
      <w:tr w:rsidR="001D11AD" w:rsidRPr="00A8254F">
        <w:tc>
          <w:tcPr>
            <w:tcW w:w="1101"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5.</w:t>
            </w:r>
          </w:p>
        </w:tc>
        <w:tc>
          <w:tcPr>
            <w:tcW w:w="8470" w:type="dxa"/>
            <w:gridSpan w:val="2"/>
          </w:tcPr>
          <w:p w:rsidR="001D11AD" w:rsidRPr="00552A81" w:rsidRDefault="00BB1635" w:rsidP="00223A9B">
            <w:pPr>
              <w:pStyle w:val="a5"/>
              <w:tabs>
                <w:tab w:val="left" w:pos="360"/>
              </w:tabs>
              <w:rPr>
                <w:rFonts w:ascii="Times New Roman" w:hAnsi="Times New Roman" w:cs="Times New Roman"/>
                <w:iCs/>
                <w:color w:val="FF0000"/>
                <w:lang w:val="ru-RU"/>
              </w:rPr>
            </w:pPr>
            <w:r w:rsidRPr="00552A81">
              <w:rPr>
                <w:rFonts w:ascii="Times New Roman" w:hAnsi="Times New Roman" w:cs="Times New Roman"/>
                <w:lang w:val="ru-RU"/>
              </w:rPr>
              <w:t>Учебно-методическое обеспечение основной образовательной программы среднего общего образования</w:t>
            </w:r>
          </w:p>
        </w:tc>
      </w:tr>
    </w:tbl>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E43F00" w:rsidRPr="00552A81" w:rsidRDefault="00E43F00"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Пояснительная записка</w:t>
      </w:r>
    </w:p>
    <w:p w:rsidR="001D11AD" w:rsidRPr="00552A81" w:rsidRDefault="001D11AD" w:rsidP="00223A9B">
      <w:pPr>
        <w:tabs>
          <w:tab w:val="left" w:pos="360"/>
        </w:tabs>
        <w:autoSpaceDE w:val="0"/>
        <w:autoSpaceDN w:val="0"/>
        <w:adjustRightInd w:val="0"/>
        <w:jc w:val="center"/>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Среднее  общее образование – третий  завершающий уровень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 xml:space="preserve">В соответствии с Законом Российской Федерации "Об образовании" среднее (полное) общее образование является общедоступным.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 xml:space="preserve">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eastAsia="ru-RU"/>
        </w:rPr>
      </w:pPr>
      <w:r w:rsidRPr="00552A81">
        <w:rPr>
          <w:rFonts w:ascii="Times New Roman" w:hAnsi="Times New Roman" w:cs="Times New Roman"/>
          <w:color w:val="000000"/>
          <w:lang w:val="ru-RU" w:eastAsia="ru-RU"/>
        </w:rPr>
        <w:t xml:space="preserve">Федеральный компонент направлен на </w:t>
      </w:r>
      <w:r w:rsidRPr="00552A81">
        <w:rPr>
          <w:rFonts w:ascii="Times New Roman" w:hAnsi="Times New Roman" w:cs="Times New Roman"/>
          <w:b/>
          <w:bCs/>
          <w:color w:val="000000"/>
          <w:lang w:val="ru-RU" w:eastAsia="ru-RU"/>
        </w:rPr>
        <w:t>реализацию следующих основных целей: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FF0000"/>
          <w:lang w:val="ru-RU"/>
        </w:rPr>
      </w:pPr>
      <w:r w:rsidRPr="00552A81">
        <w:rPr>
          <w:rFonts w:ascii="Times New Roman" w:hAnsi="Times New Roman" w:cs="Times New Roman"/>
          <w:color w:val="000000"/>
          <w:lang w:val="ru-RU" w:eastAsia="ru-RU"/>
        </w:rPr>
        <w:t xml:space="preserve">- формирование у </w:t>
      </w:r>
      <w:proofErr w:type="gramStart"/>
      <w:r w:rsidRPr="00552A81">
        <w:rPr>
          <w:rFonts w:ascii="Times New Roman" w:hAnsi="Times New Roman" w:cs="Times New Roman"/>
          <w:color w:val="000000"/>
          <w:lang w:val="ru-RU" w:eastAsia="ru-RU"/>
        </w:rPr>
        <w:t>обучающихся</w:t>
      </w:r>
      <w:proofErr w:type="gramEnd"/>
      <w:r w:rsidRPr="00552A81">
        <w:rPr>
          <w:rFonts w:ascii="Times New Roman" w:hAnsi="Times New Roman" w:cs="Times New Roman"/>
          <w:color w:val="000000"/>
          <w:lang w:val="ru-RU"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r w:rsidRPr="00552A81">
        <w:rPr>
          <w:rFonts w:ascii="Times New Roman" w:hAnsi="Times New Roman" w:cs="Times New Roman"/>
          <w:lang w:val="ru-RU"/>
        </w:rPr>
        <w:t>готовности обучающихся к выбору направления своей профессиональной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rPr>
      </w:pPr>
      <w:r w:rsidRPr="00552A81">
        <w:rPr>
          <w:rFonts w:ascii="Times New Roman" w:hAnsi="Times New Roman" w:cs="Times New Roman"/>
          <w:b/>
          <w:bCs/>
          <w:color w:val="000000"/>
        </w:rPr>
        <w:t>Задачи: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Создание условий для получения среднего общего образования в соответствии с государственным образовательным стандартом;</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оптимальных условий для развития способностей, интеллектуального, творческого и нравственного потенциала учащихся;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условий для формирования готовности учащихся к осознанному выбору дальнейшего направления обучения;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профессионального мастерства учителя, обогащение и развитие творческого потенциала участников образовательного процесса;</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материально-техническое, ресурсное обеспечение процесса формирования компетентной личности;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профилизация, индивидуализация и социализация образования;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компетентностного подхода в образовании;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реализация дифференцированного и личностно-ориентированного образовательного процесса;</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ответственности, самостоятельности, умения планировать, освоение проектного подхода к решению проблем.</w:t>
      </w:r>
    </w:p>
    <w:p w:rsidR="001D11AD" w:rsidRPr="00552A81" w:rsidRDefault="001D11AD" w:rsidP="00223A9B">
      <w:pPr>
        <w:pStyle w:val="af5"/>
        <w:numPr>
          <w:ilvl w:val="0"/>
          <w:numId w:val="19"/>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дополнительных условий для расширения и углубления знаний учащихся в возможность самостоятельного решения проблем в различных сферах жизнедеятельности в условиях меняющегося общества;</w:t>
      </w:r>
    </w:p>
    <w:p w:rsidR="001D11AD" w:rsidRPr="00552A81" w:rsidRDefault="001D11AD" w:rsidP="00223A9B">
      <w:pPr>
        <w:pStyle w:val="af5"/>
        <w:numPr>
          <w:ilvl w:val="0"/>
          <w:numId w:val="19"/>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расширение возможности индивидуализации образовательных программ, самостоятельной и иной деятельности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rPr>
        <w:t>Портрет выпускника средней школы:</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любящий свой край и свою Родину, уважающий свой народ, его культуру и духовные традиции;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осознающий</w:t>
      </w:r>
      <w:proofErr w:type="gramEnd"/>
      <w:r w:rsidRPr="00552A81">
        <w:rPr>
          <w:rFonts w:ascii="Times New Roman" w:hAnsi="Times New Roman" w:cs="Times New Roman"/>
          <w:color w:val="000000"/>
          <w:lang w:val="ru-RU"/>
        </w:rPr>
        <w:t xml:space="preserve"> и принимающий традиционные ценности семьи;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российского гражданского общества, многонационального российского;</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народа, человечества, </w:t>
      </w:r>
      <w:proofErr w:type="gramStart"/>
      <w:r w:rsidRPr="00552A81">
        <w:rPr>
          <w:rFonts w:ascii="Times New Roman" w:hAnsi="Times New Roman" w:cs="Times New Roman"/>
          <w:color w:val="000000"/>
          <w:lang w:val="ru-RU"/>
        </w:rPr>
        <w:t>осознающий</w:t>
      </w:r>
      <w:proofErr w:type="gramEnd"/>
      <w:r w:rsidRPr="00552A81">
        <w:rPr>
          <w:rFonts w:ascii="Times New Roman" w:hAnsi="Times New Roman" w:cs="Times New Roman"/>
          <w:color w:val="000000"/>
          <w:lang w:val="ru-RU"/>
        </w:rPr>
        <w:t xml:space="preserve"> свою сопричастность к судьбе Отечества;</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креативный и критически мыслящий, активно и целенаправленно познающий мир, осознающий ценность науки, труда и творчества для человека и общества, мотивированный на образование и самообразование в течение всей своей жизни;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владеющий</w:t>
      </w:r>
      <w:proofErr w:type="gramEnd"/>
      <w:r w:rsidRPr="00552A81">
        <w:rPr>
          <w:rFonts w:ascii="Times New Roman" w:hAnsi="Times New Roman" w:cs="Times New Roman"/>
          <w:color w:val="000000"/>
          <w:lang w:val="ru-RU"/>
        </w:rPr>
        <w:t xml:space="preserve"> основами научных методов познания окружающего мира;</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мотивированный</w:t>
      </w:r>
      <w:proofErr w:type="gramEnd"/>
      <w:r w:rsidRPr="00552A81">
        <w:rPr>
          <w:rFonts w:ascii="Times New Roman" w:hAnsi="Times New Roman" w:cs="Times New Roman"/>
          <w:color w:val="000000"/>
          <w:lang w:val="ru-RU"/>
        </w:rPr>
        <w:t xml:space="preserve"> на творчество и современную инновационную деятельность;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готовый</w:t>
      </w:r>
      <w:proofErr w:type="gramEnd"/>
      <w:r w:rsidRPr="00552A81">
        <w:rPr>
          <w:rFonts w:ascii="Times New Roman" w:hAnsi="Times New Roman" w:cs="Times New Roman"/>
          <w:color w:val="000000"/>
          <w:lang w:val="ru-RU"/>
        </w:rPr>
        <w:t xml:space="preserve"> к учебному сотрудничеству, способный осуществлять исследовательскую проектную и информационную деятельность;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осознающий себя личностью, социально активный, уважающий закон и правопорядок, выполняющий свои обязанности перед семьей, обществом, государством, Отечеством, человечеством;</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уважающий мнение других людей, умеющий вести конструктивный диалог, достигать взаимопонимания и успешно взаимодействовать;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осознанно выполняющий и пропагандирующий правила здорового и экологически целесообразного образа жизни, безопасного для человека и окружающей его среды;</w:t>
      </w:r>
      <w:proofErr w:type="gramEnd"/>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подготовленный</w:t>
      </w:r>
      <w:proofErr w:type="gramEnd"/>
      <w:r w:rsidRPr="00552A81">
        <w:rPr>
          <w:rFonts w:ascii="Times New Roman" w:hAnsi="Times New Roman" w:cs="Times New Roman"/>
          <w:color w:val="000000"/>
          <w:lang w:val="ru-RU"/>
        </w:rPr>
        <w:t xml:space="preserve"> к осознанному выбору профессии, понимающий значение профессиональной деятельности для человека и общества, её нравственные основы.</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lang w:val="ru-RU"/>
        </w:rPr>
        <w:t xml:space="preserve">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Русский язык.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 результате изучения русского языка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системное устройство языка, взаимосвязь его уровней и единиц;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понятие языковой нормы, ее функций, современные тенденции в развитии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компоненты речевой ситуации; основные условия эффективности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w:t>
      </w:r>
      <w:proofErr w:type="gramStart"/>
      <w:r w:rsidRPr="00552A81">
        <w:rPr>
          <w:rFonts w:ascii="Times New Roman" w:hAnsi="Times New Roman" w:cs="Times New Roman"/>
          <w:color w:val="000000"/>
          <w:lang w:val="ru-RU"/>
        </w:rPr>
        <w:t>сферах</w:t>
      </w:r>
      <w:proofErr w:type="gramEnd"/>
      <w:r w:rsidRPr="00552A81">
        <w:rPr>
          <w:rFonts w:ascii="Times New Roman" w:hAnsi="Times New Roman" w:cs="Times New Roman"/>
          <w:color w:val="000000"/>
          <w:lang w:val="ru-RU"/>
        </w:rPr>
        <w:t xml:space="preserve"> общения;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различные виды анализа языковых единиц; языковых явлений и фактов, допускающих неоднозначную интерпретацию;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разграничивать варианты норм, преднамеренные и непреднамеренные нарушения языковой нормы;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лингвистический анализ учебно-научных, деловых, публицистических, разговорных и художественных текстов;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объяснять взаимосвязь фактов языка и истории, языка и культуры русского и других народов;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аудирование и чтение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 использовать разные виды чтения (ознакомительно-изучающее, </w:t>
      </w:r>
      <w:proofErr w:type="gramStart"/>
      <w:r w:rsidRPr="00552A81">
        <w:rPr>
          <w:rFonts w:ascii="Times New Roman" w:hAnsi="Times New Roman" w:cs="Times New Roman"/>
          <w:color w:val="000000"/>
          <w:lang w:val="ru-RU"/>
        </w:rPr>
        <w:t>ознакомительно-реферативное</w:t>
      </w:r>
      <w:proofErr w:type="gramEnd"/>
      <w:r w:rsidRPr="00552A81">
        <w:rPr>
          <w:rFonts w:ascii="Times New Roman" w:hAnsi="Times New Roman" w:cs="Times New Roman"/>
          <w:color w:val="000000"/>
          <w:lang w:val="ru-RU"/>
        </w:rPr>
        <w:t xml:space="preserve"> и др.) в зависимости от коммуникативной задачи;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основными приемами информационной переработки устного и письменного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говорение и письмо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 применять в практике речевого общения основные орфоэпические, лексические,</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в практике письма орфографические и пунктуационные нормы современного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соблюдать нормы речевого поведения в различных сферах и ситуациях общения, в том числе при обсуждении дискуссионных проблем.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углубления лингвистических знаний, расширения кругозора в области филологических наук и получения высшего филологического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развития интеллектуальных и творческих способностей, навыков самостоятельной  деятельности, использования языка для самореализации,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самовыражения в различных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удовлетворения познавательных интересов в области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самообразования и активного участия в производственной, культурной и общественной жизни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Специфические требования для образовательных учреждений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знать смысл понятий: национальный, государственный, мировой язык, язык межнационального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осознавать национальное своеобразие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вести диалог в ситуации межкультурной коммуникации; переводить с родного языка на русский тексты разных типов.</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Русский язык. </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E43F00" w:rsidRPr="00552A81" w:rsidRDefault="00E43F00" w:rsidP="00E43F00">
      <w:pPr>
        <w:pStyle w:val="aff6"/>
        <w:tabs>
          <w:tab w:val="left" w:pos="180"/>
          <w:tab w:val="left" w:pos="360"/>
        </w:tabs>
        <w:spacing w:line="240" w:lineRule="auto"/>
        <w:ind w:firstLine="0"/>
        <w:rPr>
          <w:rFonts w:ascii="Times New Roman" w:hAnsi="Times New Roman" w:cs="Times New Roman"/>
          <w:i/>
          <w:sz w:val="24"/>
          <w:szCs w:val="24"/>
        </w:rPr>
      </w:pPr>
      <w:r w:rsidRPr="00552A81">
        <w:rPr>
          <w:rFonts w:ascii="Times New Roman" w:hAnsi="Times New Roman" w:cs="Times New Roman"/>
          <w:i/>
          <w:sz w:val="24"/>
          <w:szCs w:val="24"/>
        </w:rPr>
        <w:t>В результате изучения русского языка на профильном уровне ученик должен</w:t>
      </w:r>
    </w:p>
    <w:p w:rsidR="00E43F00" w:rsidRPr="00552A81" w:rsidRDefault="00E43F00" w:rsidP="00E43F00">
      <w:pPr>
        <w:tabs>
          <w:tab w:val="left" w:pos="180"/>
          <w:tab w:val="left" w:pos="360"/>
        </w:tabs>
        <w:jc w:val="both"/>
        <w:rPr>
          <w:rFonts w:ascii="Times New Roman" w:hAnsi="Times New Roman" w:cs="Times New Roman"/>
          <w:b/>
        </w:rPr>
      </w:pPr>
      <w:proofErr w:type="gramStart"/>
      <w:r w:rsidRPr="00552A81">
        <w:rPr>
          <w:rFonts w:ascii="Times New Roman" w:hAnsi="Times New Roman" w:cs="Times New Roman"/>
          <w:b/>
        </w:rPr>
        <w:t>знать/понимать</w:t>
      </w:r>
      <w:proofErr w:type="gramEnd"/>
    </w:p>
    <w:p w:rsidR="00E43F00" w:rsidRPr="00552A81" w:rsidRDefault="00E43F00" w:rsidP="0070763E">
      <w:pPr>
        <w:numPr>
          <w:ilvl w:val="1"/>
          <w:numId w:val="28"/>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системное устройство языка, взаимосвязь его уровней и единиц;</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lastRenderedPageBreak/>
        <w:t>понятие языковой нормы, ее функций, современные тенденции в развитии норм русского литературного языка;</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компоненты речевой ситуации; основные условия эффективности речевого общения;</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w:t>
      </w:r>
      <w:proofErr w:type="gramStart"/>
      <w:r w:rsidRPr="00552A81">
        <w:rPr>
          <w:rFonts w:ascii="Times New Roman" w:hAnsi="Times New Roman" w:cs="Times New Roman"/>
          <w:lang w:val="ru-RU"/>
        </w:rPr>
        <w:t>сферах</w:t>
      </w:r>
      <w:proofErr w:type="gramEnd"/>
      <w:r w:rsidRPr="00552A81">
        <w:rPr>
          <w:rFonts w:ascii="Times New Roman" w:hAnsi="Times New Roman" w:cs="Times New Roman"/>
          <w:lang w:val="ru-RU"/>
        </w:rPr>
        <w:t xml:space="preserve"> общения;</w:t>
      </w:r>
    </w:p>
    <w:p w:rsidR="00E43F00" w:rsidRPr="00552A81" w:rsidRDefault="00E43F00" w:rsidP="00E43F00">
      <w:pPr>
        <w:tabs>
          <w:tab w:val="left" w:pos="180"/>
          <w:tab w:val="left" w:pos="360"/>
        </w:tabs>
        <w:jc w:val="both"/>
        <w:rPr>
          <w:rFonts w:ascii="Times New Roman" w:hAnsi="Times New Roman" w:cs="Times New Roman"/>
          <w:b/>
        </w:rPr>
      </w:pPr>
      <w:proofErr w:type="gramStart"/>
      <w:r w:rsidRPr="00552A81">
        <w:rPr>
          <w:rFonts w:ascii="Times New Roman" w:hAnsi="Times New Roman" w:cs="Times New Roman"/>
          <w:b/>
        </w:rPr>
        <w:t>уметь</w:t>
      </w:r>
      <w:proofErr w:type="gramEnd"/>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проводить различные виды анализа языковых единиц; языковых явлений и фактов, допускающих неоднозначную интерпретацию;</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разграничивать варианты норм, преднамеренные и непреднамеренные нарушения языковой нормы;</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проводить лингвистический анализ учебно-научных, деловых, публицистических, разговорных и художественных текстов;</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объяснять взаимосвязь фактов языка и истории, языка и культуры русского и других народов;</w:t>
      </w:r>
    </w:p>
    <w:p w:rsidR="00E43F00" w:rsidRPr="00552A81" w:rsidRDefault="00E43F00" w:rsidP="00E43F00">
      <w:pPr>
        <w:tabs>
          <w:tab w:val="left" w:pos="180"/>
          <w:tab w:val="left" w:pos="360"/>
          <w:tab w:val="left" w:pos="9355"/>
        </w:tabs>
        <w:jc w:val="both"/>
        <w:rPr>
          <w:rFonts w:ascii="Times New Roman" w:hAnsi="Times New Roman" w:cs="Times New Roman"/>
          <w:b/>
          <w:i/>
        </w:rPr>
      </w:pPr>
      <w:proofErr w:type="gramStart"/>
      <w:r w:rsidRPr="00552A81">
        <w:rPr>
          <w:rFonts w:ascii="Times New Roman" w:hAnsi="Times New Roman" w:cs="Times New Roman"/>
          <w:b/>
          <w:i/>
        </w:rPr>
        <w:t>аудирование</w:t>
      </w:r>
      <w:proofErr w:type="gramEnd"/>
      <w:r w:rsidRPr="00552A81">
        <w:rPr>
          <w:rFonts w:ascii="Times New Roman" w:hAnsi="Times New Roman" w:cs="Times New Roman"/>
          <w:b/>
          <w:i/>
        </w:rPr>
        <w:t xml:space="preserve"> и чтение</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использовать разные виды чтения (ознакомительно-изучающее, </w:t>
      </w:r>
      <w:proofErr w:type="gramStart"/>
      <w:r w:rsidRPr="00552A81">
        <w:rPr>
          <w:rFonts w:ascii="Times New Roman" w:hAnsi="Times New Roman" w:cs="Times New Roman"/>
          <w:lang w:val="ru-RU"/>
        </w:rPr>
        <w:t>ознакомительно-реферативное</w:t>
      </w:r>
      <w:proofErr w:type="gramEnd"/>
      <w:r w:rsidRPr="00552A81">
        <w:rPr>
          <w:rFonts w:ascii="Times New Roman" w:hAnsi="Times New Roman" w:cs="Times New Roman"/>
          <w:lang w:val="ru-RU"/>
        </w:rPr>
        <w:t xml:space="preserve"> и др.) в зависимости от коммуникативной задачи;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владеть основными приемами информационной переработки устного и письменного текста;</w:t>
      </w:r>
    </w:p>
    <w:p w:rsidR="00E43F00" w:rsidRPr="00552A81" w:rsidRDefault="00E43F00" w:rsidP="00E43F00">
      <w:pPr>
        <w:tabs>
          <w:tab w:val="left" w:pos="180"/>
          <w:tab w:val="left" w:pos="360"/>
          <w:tab w:val="left" w:pos="9355"/>
        </w:tabs>
        <w:jc w:val="both"/>
        <w:rPr>
          <w:rFonts w:ascii="Times New Roman" w:hAnsi="Times New Roman" w:cs="Times New Roman"/>
          <w:b/>
          <w:i/>
        </w:rPr>
      </w:pPr>
      <w:proofErr w:type="gramStart"/>
      <w:r w:rsidRPr="00552A81">
        <w:rPr>
          <w:rFonts w:ascii="Times New Roman" w:hAnsi="Times New Roman" w:cs="Times New Roman"/>
          <w:b/>
          <w:i/>
        </w:rPr>
        <w:t>говорение</w:t>
      </w:r>
      <w:proofErr w:type="gramEnd"/>
      <w:r w:rsidRPr="00552A81">
        <w:rPr>
          <w:rFonts w:ascii="Times New Roman" w:hAnsi="Times New Roman" w:cs="Times New Roman"/>
          <w:b/>
          <w:i/>
        </w:rPr>
        <w:t xml:space="preserve"> и письмо</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proofErr w:type="gramStart"/>
      <w:r w:rsidRPr="00552A81">
        <w:rPr>
          <w:rFonts w:ascii="Times New Roman" w:hAnsi="Times New Roman" w:cs="Times New Roman"/>
          <w:lang w:val="ru-RU"/>
        </w:rPr>
        <w:t>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roofErr w:type="gramEnd"/>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применять в практике письма орфографические и пунктуационные нормы современного русского литературного языка;</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соблюдать нормы речевого поведения в различных сферах и ситуациях общения, в том числе при обсуждении дискуссионных проблем;</w:t>
      </w:r>
    </w:p>
    <w:p w:rsidR="00E43F00" w:rsidRPr="00552A81" w:rsidRDefault="00E43F00" w:rsidP="00E43F00">
      <w:pPr>
        <w:tabs>
          <w:tab w:val="left" w:pos="180"/>
          <w:tab w:val="left" w:pos="360"/>
        </w:tabs>
        <w:jc w:val="both"/>
        <w:rPr>
          <w:rFonts w:ascii="Times New Roman" w:hAnsi="Times New Roman" w:cs="Times New Roman"/>
          <w:lang w:val="ru-RU"/>
        </w:rPr>
      </w:pPr>
      <w:r w:rsidRPr="00552A81">
        <w:rPr>
          <w:rFonts w:ascii="Times New Roman" w:hAnsi="Times New Roman" w:cs="Times New Roman"/>
          <w:b/>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lang w:val="ru-RU"/>
        </w:rPr>
        <w:t>для</w:t>
      </w:r>
      <w:proofErr w:type="gramEnd"/>
      <w:r w:rsidRPr="00552A81">
        <w:rPr>
          <w:rFonts w:ascii="Times New Roman" w:hAnsi="Times New Roman" w:cs="Times New Roman"/>
          <w:lang w:val="ru-RU"/>
        </w:rPr>
        <w:t>:</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углубления лингвистических знаний, расширения кругозора в области филологических наук и получения высшего филологического образования;</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удовлетворения познавательных интересов в области гуманитарных наук;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lastRenderedPageBreak/>
        <w:t xml:space="preserve">самообразования и активного участия в производственной, культурной и общественной жизни государства. </w:t>
      </w:r>
    </w:p>
    <w:p w:rsidR="00E43F00" w:rsidRPr="00552A81" w:rsidRDefault="00E43F00" w:rsidP="00E43F00">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 результате изучения литературы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color w:val="000000"/>
          <w:lang w:val="ru-RU"/>
        </w:rPr>
      </w:pPr>
      <w:r w:rsidRPr="00552A81">
        <w:rPr>
          <w:rFonts w:ascii="Times New Roman" w:hAnsi="Times New Roman" w:cs="Times New Roman"/>
          <w:b/>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образную природу словесного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содержание изученных литературных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факты жизни и творчества писателей-классиков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закономерности историко-литературного процесса и черты литературных направлений;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теоретико-литературные понятия;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воспроизводить содержание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род и жанр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литературные произведения; выявлять авторскую позицию;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выразительно читать изученные произведения (или их фрагменты), соблюдая нормы литературного произношения;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аргументировано формулировать свое отношение к прочитанному произведению;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писать рецензии на прочитанные произведения и сочинения разных жанров на литературные темы.</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 xml:space="preserve">В школе с родным (нерусским) языком обучения, наряду </w:t>
      </w:r>
      <w:proofErr w:type="gramStart"/>
      <w:r w:rsidRPr="00552A81">
        <w:rPr>
          <w:rFonts w:ascii="Times New Roman" w:hAnsi="Times New Roman" w:cs="Times New Roman"/>
          <w:i/>
          <w:iCs/>
          <w:color w:val="000000"/>
          <w:lang w:val="ru-RU"/>
        </w:rPr>
        <w:t>с</w:t>
      </w:r>
      <w:proofErr w:type="gramEnd"/>
      <w:r w:rsidRPr="00552A81">
        <w:rPr>
          <w:rFonts w:ascii="Times New Roman" w:hAnsi="Times New Roman" w:cs="Times New Roman"/>
          <w:i/>
          <w:iCs/>
          <w:color w:val="000000"/>
          <w:lang w:val="ru-RU"/>
        </w:rPr>
        <w:t xml:space="preserve"> вышеуказанным, ученик</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должен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связного текста (устного и письменного) на необходимую тему с учетом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участия в диалоге или дискуссии;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знакомства с явлениями художественной культуры и оценки 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эстетической значимости;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своего круга чтения и оценки литературных произведений,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Профильный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Cs/>
          <w:i/>
          <w:iCs/>
          <w:color w:val="000000"/>
          <w:lang w:val="ru-RU"/>
        </w:rPr>
      </w:pPr>
      <w:r w:rsidRPr="00552A81">
        <w:rPr>
          <w:rFonts w:ascii="Times New Roman" w:hAnsi="Times New Roman" w:cs="Times New Roman"/>
          <w:bCs/>
          <w:i/>
          <w:iCs/>
          <w:color w:val="000000"/>
          <w:lang w:val="ru-RU"/>
        </w:rPr>
        <w:t>В результате изучения литературы на профильном уровне</w:t>
      </w:r>
      <w:r w:rsidR="00223A9B" w:rsidRPr="00552A81">
        <w:rPr>
          <w:rFonts w:ascii="Times New Roman" w:hAnsi="Times New Roman" w:cs="Times New Roman"/>
          <w:bCs/>
          <w:i/>
          <w:iCs/>
          <w:color w:val="000000"/>
          <w:lang w:val="ru-RU"/>
        </w:rPr>
        <w:t xml:space="preserve"> </w:t>
      </w:r>
      <w:r w:rsidRPr="00552A81">
        <w:rPr>
          <w:rFonts w:ascii="Times New Roman" w:hAnsi="Times New Roman" w:cs="Times New Roman"/>
          <w:bCs/>
          <w:i/>
          <w:iCs/>
          <w:color w:val="000000"/>
          <w:lang w:val="ru-RU"/>
        </w:rPr>
        <w:t>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color w:val="000000"/>
          <w:lang w:val="ru-RU"/>
        </w:rPr>
      </w:pPr>
      <w:r w:rsidRPr="00552A81">
        <w:rPr>
          <w:rFonts w:ascii="Times New Roman" w:hAnsi="Times New Roman" w:cs="Times New Roman"/>
          <w:b/>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образную природу словесного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содержание изученных литературных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факты жизни и творчества писателей-классиков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этапы их творческой эволюции;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историко-культурный контекст и творческую историю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закономерности историко-литературного 84 </w:t>
      </w:r>
      <w:r w:rsidRPr="00552A81">
        <w:rPr>
          <w:rFonts w:ascii="Times New Roman" w:hAnsi="Times New Roman" w:cs="Times New Roman"/>
          <w:color w:val="000000"/>
        </w:rPr>
        <w:pgNum/>
      </w:r>
      <w:r w:rsidRPr="00552A81">
        <w:rPr>
          <w:rFonts w:ascii="Times New Roman" w:hAnsi="Times New Roman" w:cs="Times New Roman"/>
          <w:color w:val="000000"/>
          <w:lang w:val="ru-RU"/>
        </w:rPr>
        <w:t>процесса; сведения об отдельных периодах его развития; черты литературных направлений и течений;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теоретико-литературные понятия; </w:t>
      </w:r>
    </w:p>
    <w:p w:rsidR="001D11AD" w:rsidRPr="00552A81" w:rsidRDefault="001D11AD" w:rsidP="00223A9B">
      <w:pPr>
        <w:tabs>
          <w:tab w:val="left" w:pos="360"/>
        </w:tabs>
        <w:autoSpaceDE w:val="0"/>
        <w:autoSpaceDN w:val="0"/>
        <w:adjustRightInd w:val="0"/>
        <w:jc w:val="both"/>
        <w:rPr>
          <w:rFonts w:ascii="Times New Roman" w:hAnsi="Times New Roman" w:cs="Times New Roman"/>
          <w:b/>
          <w:color w:val="000000"/>
          <w:lang w:val="ru-RU"/>
        </w:rPr>
      </w:pPr>
      <w:r w:rsidRPr="00552A81">
        <w:rPr>
          <w:rFonts w:ascii="Times New Roman" w:hAnsi="Times New Roman" w:cs="Times New Roman"/>
          <w:b/>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воспроизводить содержание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жанрово-родовую специфику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литературные произведения, а также их различные художественные, критические и научные интерпретации;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выявлять авторскую позицию, характеризовать особенности стиля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выразительно читать изученные произведения (или фрагменты), соблюдая нормы литературного произношения;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аргументировано формулировать свое отношение к прочитанному произведению;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составлять планы и тезисы статей на литературные темы, готовить учебно-исследовательские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писать рецензии на прочитанные произведения и сочинения различных жанров на литературные темы.</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roofErr w:type="gramStart"/>
      <w:r w:rsidRPr="00552A81">
        <w:rPr>
          <w:rFonts w:ascii="Times New Roman" w:hAnsi="Times New Roman" w:cs="Times New Roman"/>
          <w:b/>
          <w:bCs/>
          <w:i/>
          <w:iCs/>
          <w:color w:val="000000"/>
          <w:lang w:val="ru-RU"/>
        </w:rPr>
        <w:t>В школе с родным (нерусским) языком обучения, наряду с вышеуказанным,</w:t>
      </w:r>
      <w:r w:rsidR="00223A9B"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ученик должен уметь:</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сравнивать русский оригинал с его профессиональным переводом на родной язык, отмечая соответствие </w:t>
      </w:r>
      <w:proofErr w:type="gramStart"/>
      <w:r w:rsidRPr="00552A81">
        <w:rPr>
          <w:rFonts w:ascii="Times New Roman" w:hAnsi="Times New Roman" w:cs="Times New Roman"/>
          <w:color w:val="000000"/>
          <w:lang w:val="ru-RU"/>
        </w:rPr>
        <w:t>перевода</w:t>
      </w:r>
      <w:proofErr w:type="gramEnd"/>
      <w:r w:rsidRPr="00552A81">
        <w:rPr>
          <w:rFonts w:ascii="Times New Roman" w:hAnsi="Times New Roman" w:cs="Times New Roman"/>
          <w:color w:val="000000"/>
          <w:lang w:val="ru-RU"/>
        </w:rPr>
        <w:t xml:space="preserve"> тексту оригинала, выявляя его художественное своеобразие;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в русскоязычном произведении писателя-представителя родной литературы национальную специфику на уровне темы, жанра, художественной образности;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color w:val="000000"/>
          <w:lang w:val="ru-RU"/>
        </w:rPr>
        <w:t>для</w:t>
      </w:r>
      <w:proofErr w:type="gramEnd"/>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создания связного текста (устного и письменного) на необходимую тему с учетом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участия в диалоге или дискуссии;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знакомства с явлениями художественной культуры и оценки их эстетической значимости;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своего круга чтения и оценки литературных произведений,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1D11AD" w:rsidRPr="00552A81" w:rsidRDefault="009A30D2" w:rsidP="00223A9B">
      <w:pPr>
        <w:shd w:val="clear" w:color="auto" w:fill="FFFFFF"/>
        <w:tabs>
          <w:tab w:val="left" w:pos="360"/>
        </w:tabs>
        <w:ind w:right="4"/>
        <w:jc w:val="center"/>
        <w:rPr>
          <w:rFonts w:ascii="Times New Roman" w:hAnsi="Times New Roman" w:cs="Times New Roman"/>
          <w:b/>
          <w:bCs/>
          <w:i/>
          <w:iCs/>
          <w:color w:val="000000"/>
          <w:lang w:val="ru-RU"/>
        </w:rPr>
      </w:pPr>
      <w:r>
        <w:rPr>
          <w:rFonts w:ascii="Times New Roman" w:hAnsi="Times New Roman" w:cs="Times New Roman"/>
          <w:b/>
          <w:bCs/>
          <w:i/>
          <w:iCs/>
          <w:color w:val="000000"/>
          <w:u w:val="single"/>
          <w:lang w:val="ru-RU"/>
        </w:rPr>
        <w:t xml:space="preserve"> английс</w:t>
      </w:r>
      <w:r w:rsidR="00187589" w:rsidRPr="00552A81">
        <w:rPr>
          <w:rFonts w:ascii="Times New Roman" w:hAnsi="Times New Roman" w:cs="Times New Roman"/>
          <w:b/>
          <w:bCs/>
          <w:i/>
          <w:iCs/>
          <w:color w:val="000000"/>
          <w:u w:val="single"/>
          <w:lang w:val="ru-RU"/>
        </w:rPr>
        <w:t>кий</w:t>
      </w:r>
      <w:r w:rsidR="001D11AD" w:rsidRPr="00552A81">
        <w:rPr>
          <w:rFonts w:ascii="Times New Roman" w:hAnsi="Times New Roman" w:cs="Times New Roman"/>
          <w:b/>
          <w:bCs/>
          <w:i/>
          <w:iCs/>
          <w:color w:val="000000"/>
          <w:u w:val="single"/>
          <w:lang w:val="ru-RU"/>
        </w:rPr>
        <w:t xml:space="preserve"> язык</w:t>
      </w:r>
    </w:p>
    <w:p w:rsidR="00187589" w:rsidRPr="00552A81" w:rsidRDefault="00187589" w:rsidP="00223A9B">
      <w:pPr>
        <w:shd w:val="clear" w:color="auto" w:fill="FFFFFF"/>
        <w:tabs>
          <w:tab w:val="left" w:pos="360"/>
        </w:tabs>
        <w:ind w:right="4"/>
        <w:jc w:val="center"/>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Базовый уровень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В результате изучения иностранного языка на </w:t>
      </w:r>
      <w:r w:rsidRPr="00552A81">
        <w:rPr>
          <w:rFonts w:ascii="Times New Roman" w:hAnsi="Times New Roman" w:cs="Times New Roman"/>
          <w:b/>
          <w:bCs/>
          <w:color w:val="000000"/>
          <w:spacing w:val="-1"/>
          <w:lang w:val="ru-RU"/>
        </w:rPr>
        <w:t xml:space="preserve">базовом уровне </w:t>
      </w:r>
      <w:r w:rsidRPr="00552A81">
        <w:rPr>
          <w:rFonts w:ascii="Times New Roman" w:hAnsi="Times New Roman" w:cs="Times New Roman"/>
          <w:color w:val="000000"/>
          <w:spacing w:val="-1"/>
          <w:lang w:val="ru-RU"/>
        </w:rPr>
        <w:t>ученик должен</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знать/понимать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значения новых лексических единиц, связанных с тематикой данного этапа обучения и соот</w:t>
      </w:r>
      <w:r w:rsidRPr="00552A81">
        <w:rPr>
          <w:rFonts w:ascii="Times New Roman" w:hAnsi="Times New Roman" w:cs="Times New Roman"/>
          <w:color w:val="000000"/>
          <w:spacing w:val="-1"/>
          <w:lang w:val="ru-RU"/>
        </w:rPr>
        <w:softHyphen/>
        <w:t>ветствующими ситуациями общения, в том числе оценочной лексики, реплик-клише речево</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го этикета, отражающих особенности культуры страны/стран изучаемого языка;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значение изученных грамматических явлений в расширенном объеме (</w:t>
      </w:r>
      <w:proofErr w:type="gramStart"/>
      <w:r w:rsidRPr="00552A81">
        <w:rPr>
          <w:rFonts w:ascii="Times New Roman" w:hAnsi="Times New Roman" w:cs="Times New Roman"/>
          <w:color w:val="000000"/>
          <w:lang w:val="ru-RU"/>
        </w:rPr>
        <w:t>видо-временные</w:t>
      </w:r>
      <w:proofErr w:type="gramEnd"/>
      <w:r w:rsidRPr="00552A81">
        <w:rPr>
          <w:rFonts w:ascii="Times New Roman" w:hAnsi="Times New Roman" w:cs="Times New Roman"/>
          <w:color w:val="000000"/>
          <w:lang w:val="ru-RU"/>
        </w:rPr>
        <w:t>, не</w:t>
      </w:r>
      <w:r w:rsidRPr="00552A81">
        <w:rPr>
          <w:rFonts w:ascii="Times New Roman" w:hAnsi="Times New Roman" w:cs="Times New Roman"/>
          <w:color w:val="000000"/>
          <w:lang w:val="ru-RU"/>
        </w:rPr>
        <w:softHyphen/>
        <w:t>личные и неопределенно-личные формы глагола, формы условного наклонения, косвенная речь / косвенный вопрос, побуждение и др., согласование времен);</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proofErr w:type="gramStart"/>
      <w:r w:rsidRPr="00552A81">
        <w:rPr>
          <w:rFonts w:ascii="Times New Roman" w:hAnsi="Times New Roman" w:cs="Times New Roman"/>
          <w:color w:val="000000"/>
          <w:spacing w:val="3"/>
          <w:lang w:val="ru-RU"/>
        </w:rPr>
        <w:t xml:space="preserve">страноведческую информацию из аутентичных источников, обогащающую социальный </w:t>
      </w:r>
      <w:r w:rsidRPr="00552A81">
        <w:rPr>
          <w:rFonts w:ascii="Times New Roman" w:hAnsi="Times New Roman" w:cs="Times New Roman"/>
          <w:color w:val="000000"/>
          <w:spacing w:val="1"/>
          <w:lang w:val="ru-RU"/>
        </w:rPr>
        <w:t>опыт школьников: сведения о стране/странах изучаемого языка, их науке и культуре, исто</w:t>
      </w:r>
      <w:r w:rsidRPr="00552A81">
        <w:rPr>
          <w:rFonts w:ascii="Times New Roman" w:hAnsi="Times New Roman" w:cs="Times New Roman"/>
          <w:color w:val="000000"/>
          <w:spacing w:val="1"/>
          <w:lang w:val="ru-RU"/>
        </w:rPr>
        <w:softHyphen/>
        <w:t xml:space="preserve">рических и современных реалиях, общественных деятелях, месте в мировом сообществе и </w:t>
      </w:r>
      <w:r w:rsidRPr="00552A81">
        <w:rPr>
          <w:rFonts w:ascii="Times New Roman" w:hAnsi="Times New Roman" w:cs="Times New Roman"/>
          <w:color w:val="000000"/>
          <w:lang w:val="ru-RU"/>
        </w:rPr>
        <w:t>мировой культуре, взаимоотношениях с нашей страной, языковые средства и правила рече</w:t>
      </w:r>
      <w:r w:rsidRPr="00552A81">
        <w:rPr>
          <w:rFonts w:ascii="Times New Roman" w:hAnsi="Times New Roman" w:cs="Times New Roman"/>
          <w:color w:val="000000"/>
          <w:lang w:val="ru-RU"/>
        </w:rPr>
        <w:softHyphen/>
      </w:r>
      <w:r w:rsidRPr="00552A81">
        <w:rPr>
          <w:rFonts w:ascii="Times New Roman" w:hAnsi="Times New Roman" w:cs="Times New Roman"/>
          <w:color w:val="000000"/>
          <w:spacing w:val="1"/>
          <w:lang w:val="ru-RU"/>
        </w:rPr>
        <w:t xml:space="preserve">вого и неречевого поведения в соответствии со сферой общения и социальным статусом </w:t>
      </w:r>
      <w:r w:rsidRPr="00552A81">
        <w:rPr>
          <w:rFonts w:ascii="Times New Roman" w:hAnsi="Times New Roman" w:cs="Times New Roman"/>
          <w:color w:val="000000"/>
          <w:spacing w:val="-3"/>
          <w:lang w:val="ru-RU"/>
        </w:rPr>
        <w:t>партнера;</w:t>
      </w:r>
      <w:proofErr w:type="gramEnd"/>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уметь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говорение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вести диалог, используя оценочные суждения, в ситуациях официального и неофициального</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общения (в рамках изученной тематики); беседовать о себе, своих планах; участвовать в об</w:t>
      </w:r>
      <w:r w:rsidRPr="00552A81">
        <w:rPr>
          <w:rFonts w:ascii="Times New Roman" w:hAnsi="Times New Roman" w:cs="Times New Roman"/>
          <w:color w:val="000000"/>
          <w:lang w:val="ru-RU"/>
        </w:rPr>
        <w:softHyphen/>
        <w:t xml:space="preserve">суждении проблем в связи с прочитанным/прослушанным иноязычным текстом, соблюдая </w:t>
      </w:r>
      <w:r w:rsidRPr="00552A81">
        <w:rPr>
          <w:rFonts w:ascii="Times New Roman" w:hAnsi="Times New Roman" w:cs="Times New Roman"/>
          <w:color w:val="000000"/>
          <w:spacing w:val="-1"/>
          <w:lang w:val="ru-RU"/>
        </w:rPr>
        <w:t>правила речевого этикета;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рассказывать о своем окружении, рассуждать в рамках изученной тематики и проблематики; </w:t>
      </w:r>
      <w:r w:rsidRPr="00552A81">
        <w:rPr>
          <w:rFonts w:ascii="Times New Roman" w:hAnsi="Times New Roman" w:cs="Times New Roman"/>
          <w:color w:val="000000"/>
          <w:lang w:val="ru-RU"/>
        </w:rPr>
        <w:t>представлять социокультурный портрет своей страны и страны/стран изучаемого языка;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lang w:val="ru-RU"/>
        </w:rPr>
        <w:t>аудирование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относительно полно и точно понимать высказывания собеседника в распространенных стан</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дартных ситуациях повседневного общения, понимать основное содержание и извлекать не</w:t>
      </w:r>
      <w:r w:rsidRPr="00552A81">
        <w:rPr>
          <w:rFonts w:ascii="Times New Roman" w:hAnsi="Times New Roman" w:cs="Times New Roman"/>
          <w:color w:val="000000"/>
          <w:lang w:val="ru-RU"/>
        </w:rPr>
        <w:softHyphen/>
      </w:r>
      <w:r w:rsidRPr="00552A81">
        <w:rPr>
          <w:rFonts w:ascii="Times New Roman" w:hAnsi="Times New Roman" w:cs="Times New Roman"/>
          <w:color w:val="000000"/>
          <w:spacing w:val="-1"/>
          <w:lang w:val="ru-RU"/>
        </w:rPr>
        <w:t>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w:t>
      </w:r>
      <w:r w:rsidRPr="00552A81">
        <w:rPr>
          <w:rFonts w:ascii="Times New Roman" w:hAnsi="Times New Roman" w:cs="Times New Roman"/>
          <w:color w:val="000000"/>
          <w:spacing w:val="-1"/>
          <w:lang w:val="ru-RU"/>
        </w:rPr>
        <w:softHyphen/>
        <w:t>ной ступени обучения;</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чтение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proofErr w:type="gramStart"/>
      <w:r w:rsidRPr="00552A81">
        <w:rPr>
          <w:rFonts w:ascii="Times New Roman" w:hAnsi="Times New Roman" w:cs="Times New Roman"/>
          <w:color w:val="000000"/>
          <w:lang w:val="ru-RU"/>
        </w:rPr>
        <w:t>читать аутентичные тексты различных стилей: публицистические, художественные, научно-</w:t>
      </w:r>
      <w:r w:rsidRPr="00552A81">
        <w:rPr>
          <w:rFonts w:ascii="Times New Roman" w:hAnsi="Times New Roman" w:cs="Times New Roman"/>
          <w:color w:val="000000"/>
          <w:spacing w:val="1"/>
          <w:lang w:val="ru-RU"/>
        </w:rPr>
        <w:t>популярные, прагматические - используя основные виды чтения (ознакомительное, изу</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чающее, поисковое/просмотровое) в зависимости от коммуникативной задачи;</w:t>
      </w:r>
      <w:proofErr w:type="gramEnd"/>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письменная речь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писать личное письмо, заполнять анкету, письменно излагать сведения о себе в форме, при</w:t>
      </w:r>
      <w:r w:rsidRPr="00552A81">
        <w:rPr>
          <w:rFonts w:ascii="Times New Roman" w:hAnsi="Times New Roman" w:cs="Times New Roman"/>
          <w:color w:val="000000"/>
          <w:lang w:val="ru-RU"/>
        </w:rPr>
        <w:softHyphen/>
        <w:t>нятой в стране/странах изучаемого языка, делать выписки из иноязычного текста;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использовать приобретенные знания и умения в практической  деятельности и повсе</w:t>
      </w:r>
      <w:r w:rsidRPr="00552A81">
        <w:rPr>
          <w:rFonts w:ascii="Times New Roman" w:hAnsi="Times New Roman" w:cs="Times New Roman"/>
          <w:b/>
          <w:bCs/>
          <w:color w:val="000000"/>
          <w:spacing w:val="1"/>
          <w:lang w:val="ru-RU"/>
        </w:rPr>
        <w:softHyphen/>
      </w:r>
      <w:r w:rsidRPr="00552A81">
        <w:rPr>
          <w:rFonts w:ascii="Times New Roman" w:hAnsi="Times New Roman" w:cs="Times New Roman"/>
          <w:b/>
          <w:bCs/>
          <w:color w:val="000000"/>
          <w:spacing w:val="-1"/>
          <w:lang w:val="ru-RU"/>
        </w:rPr>
        <w:t xml:space="preserve">дневной жизни </w:t>
      </w:r>
      <w:proofErr w:type="gramStart"/>
      <w:r w:rsidRPr="00552A81">
        <w:rPr>
          <w:rFonts w:ascii="Times New Roman" w:hAnsi="Times New Roman" w:cs="Times New Roman"/>
          <w:color w:val="000000"/>
          <w:spacing w:val="-1"/>
          <w:lang w:val="ru-RU"/>
        </w:rPr>
        <w:t>для</w:t>
      </w:r>
      <w:proofErr w:type="gramEnd"/>
      <w:r w:rsidRPr="00552A81">
        <w:rPr>
          <w:rFonts w:ascii="Times New Roman" w:hAnsi="Times New Roman" w:cs="Times New Roman"/>
          <w:color w:val="000000"/>
          <w:spacing w:val="-1"/>
          <w:lang w:val="ru-RU"/>
        </w:rPr>
        <w:t>:</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общения с представителями других стран, ориентации в современном поликультурном мире; </w:t>
      </w:r>
      <w:r w:rsidRPr="00552A81">
        <w:rPr>
          <w:rFonts w:ascii="Times New Roman" w:hAnsi="Times New Roman" w:cs="Times New Roman"/>
          <w:color w:val="000000"/>
          <w:lang w:val="ru-RU"/>
        </w:rPr>
        <w:t>получения сведений из иноязычных источников информации (в том числе через Интернет), необходимых в образовательных и самообразовательных целях; расширения возможностей в выборе будущей профессиональной деятельности;</w:t>
      </w:r>
    </w:p>
    <w:p w:rsidR="001D11AD" w:rsidRPr="00552A81" w:rsidRDefault="001D11AD" w:rsidP="00223A9B">
      <w:pPr>
        <w:shd w:val="clear" w:color="auto" w:fill="FFFFFF"/>
        <w:tabs>
          <w:tab w:val="left" w:pos="360"/>
        </w:tabs>
        <w:ind w:right="4"/>
        <w:jc w:val="both"/>
        <w:rPr>
          <w:rFonts w:ascii="Times New Roman" w:hAnsi="Times New Roman" w:cs="Times New Roman"/>
          <w:color w:val="000000"/>
          <w:lang w:val="ru-RU"/>
        </w:rPr>
      </w:pPr>
      <w:r w:rsidRPr="00552A81">
        <w:rPr>
          <w:rFonts w:ascii="Times New Roman" w:hAnsi="Times New Roman" w:cs="Times New Roman"/>
          <w:color w:val="000000"/>
          <w:spacing w:val="1"/>
          <w:lang w:val="ru-RU"/>
        </w:rPr>
        <w:t xml:space="preserve">изучения ценностей мировой культуры, культурного наследия и достижений других стран; </w:t>
      </w:r>
      <w:r w:rsidRPr="00552A81">
        <w:rPr>
          <w:rFonts w:ascii="Times New Roman" w:hAnsi="Times New Roman" w:cs="Times New Roman"/>
          <w:color w:val="000000"/>
          <w:lang w:val="ru-RU"/>
        </w:rPr>
        <w:t>ознакомления представителей зарубежных стран с культурой и достижениями России.</w:t>
      </w:r>
    </w:p>
    <w:p w:rsidR="00187589" w:rsidRPr="00552A81" w:rsidRDefault="009A30D2" w:rsidP="00187589">
      <w:pPr>
        <w:shd w:val="clear" w:color="auto" w:fill="FFFFFF"/>
        <w:tabs>
          <w:tab w:val="left" w:pos="360"/>
        </w:tabs>
        <w:ind w:right="4"/>
        <w:jc w:val="center"/>
        <w:rPr>
          <w:rFonts w:ascii="Times New Roman" w:hAnsi="Times New Roman" w:cs="Times New Roman"/>
          <w:b/>
          <w:bCs/>
          <w:i/>
          <w:iCs/>
          <w:color w:val="000000"/>
          <w:lang w:val="ru-RU"/>
        </w:rPr>
      </w:pPr>
      <w:r>
        <w:rPr>
          <w:rFonts w:ascii="Times New Roman" w:hAnsi="Times New Roman" w:cs="Times New Roman"/>
          <w:b/>
          <w:bCs/>
          <w:i/>
          <w:iCs/>
          <w:color w:val="000000"/>
          <w:u w:val="single"/>
          <w:lang w:val="ru-RU"/>
        </w:rPr>
        <w:lastRenderedPageBreak/>
        <w:t xml:space="preserve"> английс</w:t>
      </w:r>
      <w:r w:rsidR="00187589" w:rsidRPr="00552A81">
        <w:rPr>
          <w:rFonts w:ascii="Times New Roman" w:hAnsi="Times New Roman" w:cs="Times New Roman"/>
          <w:b/>
          <w:bCs/>
          <w:i/>
          <w:iCs/>
          <w:color w:val="000000"/>
          <w:u w:val="single"/>
          <w:lang w:val="ru-RU"/>
        </w:rPr>
        <w:t>кий язык</w:t>
      </w:r>
    </w:p>
    <w:p w:rsidR="00187589" w:rsidRPr="00552A81" w:rsidRDefault="00187589" w:rsidP="00187589">
      <w:pPr>
        <w:shd w:val="clear" w:color="auto" w:fill="FFFFFF"/>
        <w:tabs>
          <w:tab w:val="left" w:pos="360"/>
        </w:tabs>
        <w:ind w:right="4"/>
        <w:jc w:val="center"/>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Профильный уровень</w:t>
      </w:r>
    </w:p>
    <w:p w:rsidR="00187589" w:rsidRPr="00552A81" w:rsidRDefault="00187589" w:rsidP="00187589">
      <w:pPr>
        <w:tabs>
          <w:tab w:val="left" w:pos="180"/>
        </w:tabs>
        <w:jc w:val="both"/>
        <w:rPr>
          <w:rFonts w:ascii="Times New Roman" w:hAnsi="Times New Roman" w:cs="Times New Roman"/>
          <w:i/>
          <w:lang w:val="ru-RU"/>
        </w:rPr>
      </w:pPr>
      <w:r w:rsidRPr="00552A81">
        <w:rPr>
          <w:rFonts w:ascii="Times New Roman" w:hAnsi="Times New Roman" w:cs="Times New Roman"/>
          <w:i/>
          <w:lang w:val="ru-RU"/>
        </w:rPr>
        <w:t xml:space="preserve">В результате изучения иностранного языка </w:t>
      </w:r>
      <w:r w:rsidRPr="00552A81">
        <w:rPr>
          <w:rFonts w:ascii="Times New Roman" w:hAnsi="Times New Roman" w:cs="Times New Roman"/>
          <w:b/>
          <w:i/>
          <w:lang w:val="ru-RU"/>
        </w:rPr>
        <w:t>на профильном уровне</w:t>
      </w:r>
      <w:r w:rsidRPr="00552A81">
        <w:rPr>
          <w:rFonts w:ascii="Times New Roman" w:hAnsi="Times New Roman" w:cs="Times New Roman"/>
          <w:i/>
          <w:lang w:val="ru-RU"/>
        </w:rPr>
        <w:t xml:space="preserve"> в старшей школе ученик должен</w:t>
      </w:r>
    </w:p>
    <w:p w:rsidR="00187589" w:rsidRPr="00552A81" w:rsidRDefault="00187589" w:rsidP="00187589">
      <w:pPr>
        <w:tabs>
          <w:tab w:val="left" w:pos="180"/>
        </w:tabs>
        <w:jc w:val="both"/>
        <w:rPr>
          <w:rFonts w:ascii="Times New Roman" w:hAnsi="Times New Roman" w:cs="Times New Roman"/>
          <w:b/>
        </w:rPr>
      </w:pPr>
      <w:r w:rsidRPr="00552A81">
        <w:rPr>
          <w:rFonts w:ascii="Times New Roman" w:hAnsi="Times New Roman" w:cs="Times New Roman"/>
          <w:b/>
        </w:rPr>
        <w:t>Знать/понимать</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значения новых лексических единиц, связанных с тематикой данного этапа и с соответствующими ситуациями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языковой материал</w:t>
      </w:r>
      <w:r w:rsidRPr="00552A81">
        <w:rPr>
          <w:b/>
          <w:sz w:val="24"/>
        </w:rPr>
        <w:t xml:space="preserve">: </w:t>
      </w:r>
      <w:r w:rsidRPr="00552A81">
        <w:rPr>
          <w:sz w:val="24"/>
        </w:rPr>
        <w:t>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новые значения изученных глагольных форм (</w:t>
      </w:r>
      <w:proofErr w:type="gramStart"/>
      <w:r w:rsidRPr="00552A81">
        <w:rPr>
          <w:sz w:val="24"/>
        </w:rPr>
        <w:t>видо-временных</w:t>
      </w:r>
      <w:proofErr w:type="gramEnd"/>
      <w:r w:rsidRPr="00552A81">
        <w:rPr>
          <w:sz w:val="24"/>
        </w:rPr>
        <w:t>, неличных), средств и способов выражения модальности, условия, предположения, причины, следствия, побуждения к действию;</w:t>
      </w:r>
    </w:p>
    <w:p w:rsidR="00187589" w:rsidRPr="00552A81" w:rsidRDefault="00187589" w:rsidP="0070763E">
      <w:pPr>
        <w:pStyle w:val="aff8"/>
        <w:numPr>
          <w:ilvl w:val="0"/>
          <w:numId w:val="31"/>
        </w:numPr>
        <w:shd w:val="clear" w:color="auto" w:fill="FFFFFF"/>
        <w:tabs>
          <w:tab w:val="left" w:pos="180"/>
        </w:tabs>
        <w:spacing w:after="0"/>
        <w:ind w:left="0" w:firstLine="0"/>
        <w:jc w:val="both"/>
        <w:rPr>
          <w:i/>
          <w:sz w:val="24"/>
        </w:rPr>
      </w:pPr>
      <w:r w:rsidRPr="00552A81">
        <w:rPr>
          <w:sz w:val="24"/>
        </w:rPr>
        <w:t>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187589" w:rsidRPr="00552A81" w:rsidRDefault="00187589" w:rsidP="00187589">
      <w:pPr>
        <w:tabs>
          <w:tab w:val="left" w:pos="180"/>
        </w:tabs>
        <w:jc w:val="both"/>
        <w:rPr>
          <w:rFonts w:ascii="Times New Roman" w:hAnsi="Times New Roman" w:cs="Times New Roman"/>
          <w:b/>
        </w:rPr>
      </w:pPr>
      <w:r w:rsidRPr="00552A81">
        <w:rPr>
          <w:rFonts w:ascii="Times New Roman" w:hAnsi="Times New Roman" w:cs="Times New Roman"/>
          <w:b/>
        </w:rPr>
        <w:t>Уметь</w:t>
      </w:r>
    </w:p>
    <w:p w:rsidR="00187589" w:rsidRPr="00552A81" w:rsidRDefault="00187589" w:rsidP="00187589">
      <w:pPr>
        <w:pStyle w:val="aff8"/>
        <w:tabs>
          <w:tab w:val="left" w:pos="180"/>
        </w:tabs>
        <w:spacing w:after="0"/>
        <w:rPr>
          <w:b/>
          <w:i/>
          <w:sz w:val="24"/>
        </w:rPr>
      </w:pPr>
      <w:r w:rsidRPr="00552A81">
        <w:rPr>
          <w:b/>
          <w:i/>
          <w:sz w:val="24"/>
        </w:rPr>
        <w:t>говорение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proofErr w:type="gramStart"/>
      <w:r w:rsidRPr="00552A81">
        <w:rPr>
          <w:sz w:val="24"/>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roofErr w:type="gramEnd"/>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создавать словесный социокультурный портрет своей страны и стран/ страны изучаемого языка на основе разнообразной страноведческой и культуроведческой информации;</w:t>
      </w:r>
    </w:p>
    <w:p w:rsidR="00187589" w:rsidRPr="00552A81" w:rsidRDefault="00187589" w:rsidP="00187589">
      <w:pPr>
        <w:pStyle w:val="aff8"/>
        <w:tabs>
          <w:tab w:val="left" w:pos="180"/>
        </w:tabs>
        <w:spacing w:after="0"/>
        <w:rPr>
          <w:b/>
          <w:i/>
          <w:sz w:val="24"/>
        </w:rPr>
      </w:pPr>
      <w:r w:rsidRPr="00552A81">
        <w:rPr>
          <w:b/>
          <w:i/>
          <w:sz w:val="24"/>
        </w:rPr>
        <w:t>аудирование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понимать относительно полно (общий смысл) высказывания на изучаемом иностранном языке в различных ситуациях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оценивать важность/новизну информации, определять свое отношение к ней;</w:t>
      </w:r>
    </w:p>
    <w:p w:rsidR="00187589" w:rsidRPr="00552A81" w:rsidRDefault="00187589" w:rsidP="00187589">
      <w:pPr>
        <w:pStyle w:val="aff8"/>
        <w:tabs>
          <w:tab w:val="left" w:pos="180"/>
        </w:tabs>
        <w:spacing w:after="0"/>
        <w:rPr>
          <w:b/>
          <w:i/>
          <w:sz w:val="24"/>
        </w:rPr>
      </w:pPr>
      <w:r w:rsidRPr="00552A81">
        <w:rPr>
          <w:b/>
          <w:i/>
          <w:sz w:val="24"/>
        </w:rPr>
        <w:t xml:space="preserve"> чтение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 поисковое) в зависимости от коммуникативной задачи;</w:t>
      </w:r>
    </w:p>
    <w:p w:rsidR="00187589" w:rsidRPr="00552A81" w:rsidRDefault="00187589" w:rsidP="00187589">
      <w:pPr>
        <w:pStyle w:val="aff8"/>
        <w:tabs>
          <w:tab w:val="left" w:pos="180"/>
        </w:tabs>
        <w:spacing w:after="0"/>
        <w:rPr>
          <w:b/>
          <w:i/>
          <w:sz w:val="24"/>
        </w:rPr>
      </w:pPr>
      <w:r w:rsidRPr="00552A81">
        <w:rPr>
          <w:b/>
          <w:i/>
          <w:sz w:val="24"/>
        </w:rPr>
        <w:t xml:space="preserve"> письменная речь</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187589" w:rsidRPr="00552A81" w:rsidRDefault="00187589" w:rsidP="00187589">
      <w:pPr>
        <w:pStyle w:val="aff8"/>
        <w:tabs>
          <w:tab w:val="left" w:pos="180"/>
        </w:tabs>
        <w:spacing w:after="0"/>
        <w:rPr>
          <w:b/>
          <w:sz w:val="24"/>
        </w:rPr>
      </w:pPr>
      <w:r w:rsidRPr="00552A81">
        <w:rPr>
          <w:b/>
          <w:sz w:val="24"/>
        </w:rPr>
        <w:t xml:space="preserve">Использовать приобретенные знания и умения в практической деятельности и повседневной жизни </w:t>
      </w:r>
      <w:proofErr w:type="gramStart"/>
      <w:r w:rsidRPr="00552A81">
        <w:rPr>
          <w:b/>
          <w:sz w:val="24"/>
        </w:rPr>
        <w:t>для</w:t>
      </w:r>
      <w:proofErr w:type="gramEnd"/>
      <w:r w:rsidRPr="00552A81">
        <w:rPr>
          <w:b/>
          <w:sz w:val="24"/>
        </w:rPr>
        <w:t>:</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 xml:space="preserve">расширения возможностей в использовании новых информационных технологий в профессионально-ориентированных целях; </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расширения возможностей трудоустройства и продолжения образования;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 xml:space="preserve">участия в профильно-ориентированных </w:t>
      </w:r>
      <w:proofErr w:type="gramStart"/>
      <w:r w:rsidRPr="00552A81">
        <w:rPr>
          <w:sz w:val="24"/>
        </w:rPr>
        <w:t>Интернет-форумах</w:t>
      </w:r>
      <w:proofErr w:type="gramEnd"/>
      <w:r w:rsidRPr="00552A81">
        <w:rPr>
          <w:sz w:val="24"/>
        </w:rPr>
        <w:t>, межкультурных проектах, конкурсах, олимпиадах;</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lastRenderedPageBreak/>
        <w:t>обогащения своего мировосприятия, осознания места и роли родного и иностранного языков в сокровищнице мировой культуры.</w:t>
      </w:r>
    </w:p>
    <w:p w:rsidR="001D11AD" w:rsidRPr="00552A81" w:rsidRDefault="001D11AD" w:rsidP="00223A9B">
      <w:pPr>
        <w:shd w:val="clear" w:color="auto" w:fill="FFFFFF"/>
        <w:tabs>
          <w:tab w:val="left" w:pos="360"/>
        </w:tabs>
        <w:ind w:right="4"/>
        <w:jc w:val="center"/>
        <w:rPr>
          <w:rFonts w:ascii="Times New Roman" w:hAnsi="Times New Roman" w:cs="Times New Roman"/>
          <w:b/>
          <w:bCs/>
          <w:i/>
          <w:iCs/>
          <w:color w:val="000000"/>
          <w:u w:val="single"/>
          <w:lang w:val="ru-RU"/>
        </w:rPr>
      </w:pPr>
    </w:p>
    <w:p w:rsidR="001D11AD" w:rsidRPr="00552A81" w:rsidRDefault="001D11AD" w:rsidP="00223A9B">
      <w:pPr>
        <w:shd w:val="clear" w:color="auto" w:fill="FFFFFF"/>
        <w:tabs>
          <w:tab w:val="left" w:pos="360"/>
        </w:tabs>
        <w:ind w:right="4"/>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Математика</w:t>
      </w:r>
    </w:p>
    <w:p w:rsidR="001D11AD" w:rsidRPr="00552A81" w:rsidRDefault="001D11AD" w:rsidP="00223A9B">
      <w:pPr>
        <w:shd w:val="clear" w:color="auto" w:fill="FFFFFF"/>
        <w:tabs>
          <w:tab w:val="left" w:pos="360"/>
        </w:tabs>
        <w:ind w:right="4"/>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результате изучения математики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vertAlign w:val="superscript"/>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универсальный характер законов логики математических рассуждений, их применимость во всех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вероятностный характер различных процессов окружающего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АЛГЕБРА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проводить по известным формулам и правилам преобразования </w:t>
      </w:r>
      <w:proofErr w:type="gramStart"/>
      <w:r w:rsidRPr="00552A81">
        <w:rPr>
          <w:rFonts w:ascii="Times New Roman" w:hAnsi="Times New Roman" w:cs="Times New Roman"/>
          <w:color w:val="000000"/>
          <w:lang w:val="ru-RU"/>
        </w:rPr>
        <w:t>буквенных</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выражений, включающих степени, радикалы, логарифмы и тригонометрические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значения числовых и буквенных выражений, осуществляя необходимые подстановки и преобразования;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ФУНКЦИИ И ГРАФИКИ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значение функции по значению аргумента при различных способах задания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графики изученных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описывать по графику </w:t>
      </w:r>
      <w:r w:rsidRPr="00552A81">
        <w:rPr>
          <w:rFonts w:ascii="Times New Roman" w:hAnsi="Times New Roman" w:cs="Times New Roman"/>
          <w:i/>
          <w:iCs/>
          <w:color w:val="000000"/>
          <w:lang w:val="ru-RU"/>
        </w:rPr>
        <w:t>и в простейших случаях по формуле</w:t>
      </w:r>
      <w:proofErr w:type="gramStart"/>
      <w:r w:rsidRPr="00552A81">
        <w:rPr>
          <w:rFonts w:ascii="Times New Roman" w:hAnsi="Times New Roman" w:cs="Times New Roman"/>
          <w:i/>
          <w:iCs/>
          <w:color w:val="000000"/>
          <w:vertAlign w:val="superscript"/>
          <w:lang w:val="ru-RU"/>
        </w:rPr>
        <w:t>2</w:t>
      </w:r>
      <w:proofErr w:type="gramEnd"/>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поведение и свойства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функций, находить по графику функции наибольшие и наименьшие значения;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решать уравнения, простейшие системы уравнений, используя </w:t>
      </w:r>
      <w:r w:rsidRPr="00552A81">
        <w:rPr>
          <w:rFonts w:ascii="Times New Roman" w:hAnsi="Times New Roman" w:cs="Times New Roman"/>
          <w:i/>
          <w:iCs/>
          <w:color w:val="000000"/>
          <w:lang w:val="ru-RU"/>
        </w:rPr>
        <w:t xml:space="preserve">свойства функций </w:t>
      </w:r>
      <w:r w:rsidRPr="00552A81">
        <w:rPr>
          <w:rFonts w:ascii="Times New Roman" w:hAnsi="Times New Roman" w:cs="Times New Roman"/>
          <w:color w:val="000000"/>
          <w:lang w:val="ru-RU"/>
        </w:rPr>
        <w:t>и их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с помощью функций различных зависимостей, представления их графически, интерпретации графиков.</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НАЧАЛА МАТЕМАТИЧЕСКОГО АНАЛИЗА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223A9B"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Cs/>
          <w:color w:val="000000"/>
          <w:lang w:val="ru-RU"/>
        </w:rPr>
        <w:t>(</w:t>
      </w:r>
      <w:r w:rsidR="001D11AD" w:rsidRPr="00552A81">
        <w:rPr>
          <w:rFonts w:ascii="Times New Roman" w:hAnsi="Times New Roman" w:cs="Times New Roman"/>
          <w:bCs/>
          <w:color w:val="000000"/>
          <w:lang w:val="ru-RU"/>
        </w:rPr>
        <w:t xml:space="preserve">Требования, выделенные курсивом, не применяются при контроле </w:t>
      </w:r>
      <w:proofErr w:type="gramStart"/>
      <w:r w:rsidR="001D11AD" w:rsidRPr="00552A81">
        <w:rPr>
          <w:rFonts w:ascii="Times New Roman" w:hAnsi="Times New Roman" w:cs="Times New Roman"/>
          <w:bCs/>
          <w:color w:val="000000"/>
          <w:lang w:val="ru-RU"/>
        </w:rPr>
        <w:t>уровня подготовки выпускников профильных клас</w:t>
      </w:r>
      <w:r w:rsidRPr="00552A81">
        <w:rPr>
          <w:rFonts w:ascii="Times New Roman" w:hAnsi="Times New Roman" w:cs="Times New Roman"/>
          <w:bCs/>
          <w:color w:val="000000"/>
          <w:lang w:val="ru-RU"/>
        </w:rPr>
        <w:t>сов гуманитарной направленности</w:t>
      </w:r>
      <w:proofErr w:type="gramEnd"/>
      <w:r w:rsidRPr="00552A81">
        <w:rPr>
          <w:rFonts w:ascii="Times New Roman" w:hAnsi="Times New Roman" w:cs="Times New Roman"/>
          <w:bCs/>
          <w:color w:val="000000"/>
          <w:lang w:val="ru-RU"/>
        </w:rPr>
        <w:t>)</w:t>
      </w:r>
    </w:p>
    <w:p w:rsidR="001D11AD" w:rsidRPr="00552A81" w:rsidRDefault="00223A9B"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color w:val="000000"/>
          <w:lang w:val="ru-RU"/>
        </w:rPr>
        <w:t>• в</w:t>
      </w:r>
      <w:r w:rsidR="001D11AD" w:rsidRPr="00552A81">
        <w:rPr>
          <w:rFonts w:ascii="Times New Roman" w:hAnsi="Times New Roman" w:cs="Times New Roman"/>
          <w:bCs/>
          <w:color w:val="000000"/>
          <w:lang w:val="ru-RU"/>
        </w:rPr>
        <w:t xml:space="preserve">ычислять производные </w:t>
      </w:r>
      <w:r w:rsidR="001D11AD" w:rsidRPr="00552A81">
        <w:rPr>
          <w:rFonts w:ascii="Times New Roman" w:hAnsi="Times New Roman" w:cs="Times New Roman"/>
          <w:bCs/>
          <w:i/>
          <w:iCs/>
          <w:color w:val="000000"/>
          <w:lang w:val="ru-RU"/>
        </w:rPr>
        <w:t xml:space="preserve">и первообразные </w:t>
      </w:r>
      <w:r w:rsidR="001D11AD" w:rsidRPr="00552A81">
        <w:rPr>
          <w:rFonts w:ascii="Times New Roman" w:hAnsi="Times New Roman" w:cs="Times New Roman"/>
          <w:bCs/>
          <w:color w:val="000000"/>
          <w:lang w:val="ru-RU"/>
        </w:rPr>
        <w:t>элементарных функций, используя справочные материалы</w:t>
      </w:r>
      <w:r w:rsidRPr="00552A81">
        <w:rPr>
          <w:rFonts w:ascii="Times New Roman" w:hAnsi="Times New Roman" w:cs="Times New Roman"/>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 исследовать в простейших случаях функции на монотонность, находить наибольшие и наименьшие значения функций, строить графики многочленов </w:t>
      </w:r>
      <w:r w:rsidRPr="00552A81">
        <w:rPr>
          <w:rFonts w:ascii="Times New Roman" w:hAnsi="Times New Roman" w:cs="Times New Roman"/>
          <w:i/>
          <w:iCs/>
          <w:color w:val="000000"/>
          <w:lang w:val="ru-RU"/>
        </w:rPr>
        <w:t xml:space="preserve">и простейших рациональных функций </w:t>
      </w:r>
      <w:r w:rsidRPr="00552A81">
        <w:rPr>
          <w:rFonts w:ascii="Times New Roman" w:hAnsi="Times New Roman" w:cs="Times New Roman"/>
          <w:color w:val="000000"/>
          <w:lang w:val="ru-RU"/>
        </w:rPr>
        <w:t>с использованием аппарата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вычислять в простейших случаях площади с использованием первообразной;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УРАВНЕНИЯ И НЕРАВЕНСТВА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решать рациональные, показательные и логарифмические уравнения и неравенства, </w:t>
      </w:r>
      <w:r w:rsidRPr="00552A81">
        <w:rPr>
          <w:rFonts w:ascii="Times New Roman" w:hAnsi="Times New Roman" w:cs="Times New Roman"/>
          <w:i/>
          <w:iCs/>
          <w:color w:val="000000"/>
          <w:lang w:val="ru-RU"/>
        </w:rPr>
        <w:t>простейшие иррациональные и тригонометрические уравнения, их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составлять уравнения </w:t>
      </w:r>
      <w:r w:rsidRPr="00552A81">
        <w:rPr>
          <w:rFonts w:ascii="Times New Roman" w:hAnsi="Times New Roman" w:cs="Times New Roman"/>
          <w:i/>
          <w:iCs/>
          <w:color w:val="000000"/>
          <w:lang w:val="ru-RU"/>
        </w:rPr>
        <w:t xml:space="preserve">и неравенства </w:t>
      </w:r>
      <w:r w:rsidRPr="00552A81">
        <w:rPr>
          <w:rFonts w:ascii="Times New Roman" w:hAnsi="Times New Roman" w:cs="Times New Roman"/>
          <w:color w:val="000000"/>
          <w:lang w:val="ru-RU"/>
        </w:rPr>
        <w:t>по условию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для приближенного решения уравнений и неравен</w:t>
      </w:r>
      <w:proofErr w:type="gramStart"/>
      <w:r w:rsidRPr="00552A81">
        <w:rPr>
          <w:rFonts w:ascii="Times New Roman" w:hAnsi="Times New Roman" w:cs="Times New Roman"/>
          <w:color w:val="000000"/>
          <w:lang w:val="ru-RU"/>
        </w:rPr>
        <w:t>ств гр</w:t>
      </w:r>
      <w:proofErr w:type="gramEnd"/>
      <w:r w:rsidRPr="00552A81">
        <w:rPr>
          <w:rFonts w:ascii="Times New Roman" w:hAnsi="Times New Roman" w:cs="Times New Roman"/>
          <w:color w:val="000000"/>
          <w:lang w:val="ru-RU"/>
        </w:rPr>
        <w:t>афический метод;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на координатной плоскости множества решений простейших уравнений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построения и исследования простейших математических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ЭЛЕМЕНТЫ КОМБИНАТОРИКИ, СТАТИСТИКИ И ТЕОРИИ ВЕРОЯТНОСТЕЙ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решать простейшие комбинаторные задачи методом перебора, а также с использованием известных формул;</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Математика.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результате изучения математики на профильном уровне в старшей школе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практики и вопросов, возникающих в самой математике, для формирования и развития математической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идей, методов и результатов алгебры и математического анализа для построения моделей реальных процессов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возможности геометрического языка как средства описания свойств реальных предметов и их взаимного расположения;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универсальный характер законов логики математических рассуждений, их применимость в различных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вероятностных характер различных процессов и закономерностей окружающего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Числовые и буквенные выражения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применять понятия, связанные с делимостью целых чисел, при решении математических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находить корни многочленов с одной переменной, раскладывать многочлены на множители;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преобразования числовых и буквенных выражений, включающих степени, радикалы, логарифмы и тригонометрические функции.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Функции и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значение функции по значению аргумента при различных способах задания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графики изученных функций, выполнять преобразования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описывать по графику и по формуле поведение 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уравнения, системы уравнений, неравенства, используя свойства функций и их графические представления;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Начала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находить сумму бесконечно убывающей </w:t>
      </w:r>
      <w:proofErr w:type="gramStart"/>
      <w:r w:rsidRPr="00552A81">
        <w:rPr>
          <w:rFonts w:ascii="Times New Roman" w:hAnsi="Times New Roman" w:cs="Times New Roman"/>
          <w:color w:val="000000"/>
          <w:lang w:val="ru-RU"/>
        </w:rPr>
        <w:t>геометрический</w:t>
      </w:r>
      <w:proofErr w:type="gramEnd"/>
      <w:r w:rsidRPr="00552A81">
        <w:rPr>
          <w:rFonts w:ascii="Times New Roman" w:hAnsi="Times New Roman" w:cs="Times New Roman"/>
          <w:color w:val="000000"/>
          <w:lang w:val="ru-RU"/>
        </w:rPr>
        <w:t xml:space="preserve"> прогрессии;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производные и первообразные элементарных функций, применяя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вычисления производных и первообразных, используя справочные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материалы;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исследовать функции и строить их графики с помощью производной</w:t>
      </w:r>
      <w:proofErr w:type="gramStart"/>
      <w:r w:rsidRPr="00552A81">
        <w:rPr>
          <w:rFonts w:ascii="Times New Roman" w:hAnsi="Times New Roman" w:cs="Times New Roman"/>
          <w:color w:val="000000"/>
          <w:lang w:val="ru-RU"/>
        </w:rPr>
        <w:t>,;</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задачи с применением уравнения касательной к графику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решать задачи на нахождение наибольшего и наименьшего значения функции </w:t>
      </w:r>
      <w:proofErr w:type="gramStart"/>
      <w:r w:rsidRPr="00552A81">
        <w:rPr>
          <w:rFonts w:ascii="Times New Roman" w:hAnsi="Times New Roman" w:cs="Times New Roman"/>
          <w:color w:val="000000"/>
          <w:lang w:val="ru-RU"/>
        </w:rPr>
        <w:t>на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отрезке;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площадь криволинейной трапеции;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решения геометрических, физических, экономических и других прикладных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задач, в том числе задач на наибольшие и наименьшие значения с применением аппарата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Уравнения и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решать рациональные, показательные и логарифмические уравнения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неравенства, иррациональные и тригонометрические уравнения, их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доказывать несложные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текстовые задачи с помощью составления уравнений, и неравенств, интерпретируя результат с учетом ограничений условия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на координатной плоскости множества решений уравнений и неравен</w:t>
      </w:r>
      <w:proofErr w:type="gramStart"/>
      <w:r w:rsidRPr="00552A81">
        <w:rPr>
          <w:rFonts w:ascii="Times New Roman" w:hAnsi="Times New Roman" w:cs="Times New Roman"/>
          <w:color w:val="000000"/>
          <w:lang w:val="ru-RU"/>
        </w:rPr>
        <w:t>ств с дв</w:t>
      </w:r>
      <w:proofErr w:type="gramEnd"/>
      <w:r w:rsidRPr="00552A81">
        <w:rPr>
          <w:rFonts w:ascii="Times New Roman" w:hAnsi="Times New Roman" w:cs="Times New Roman"/>
          <w:color w:val="000000"/>
          <w:lang w:val="ru-RU"/>
        </w:rPr>
        <w:t>умя переменными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находить приближенные решения уравнений и их систем, используя графический метод;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уравнения, неравенства и системы с применением графических представлений, свойств функций, производной;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построения и исследования простейших математических моделей. Элементы комбинаторики, статистики и теории вероятностей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в простейших случаях, вероятности событий на основе подсчета числа исходов.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реальных числовых данных, представленных в виде диаграмм, графиков; для анализа информации статистического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геометрические фигуры и тела, выполнять чертеж по условию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доказательные рассуждения при решении задач, доказывать основные теоремы курса;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координатно-векторный метод для вычисления отношений, расстояний и углов;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сечения многогранников и изображать сечения тел вращения.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 w:val="left" w:pos="8556"/>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исследования (моделирования) несложных практических ситуаций на основе изученных формул и свойств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 вычислять в простейших случаях вероятности событий на основе подсчета числа исходов;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реальных числовых данных, представленных в виде диаграмм,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информации статистического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распознавать на чертежах и моделях пространственные формы; соотносить трехмерные объекты с их описаниями, изображениями;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описывать взаимное расположение прямых и плоскостей в пространстве, </w:t>
      </w:r>
      <w:r w:rsidRPr="00552A81">
        <w:rPr>
          <w:rFonts w:ascii="Times New Roman" w:hAnsi="Times New Roman" w:cs="Times New Roman"/>
          <w:i/>
          <w:iCs/>
          <w:color w:val="000000"/>
          <w:lang w:val="ru-RU"/>
        </w:rPr>
        <w:t>аргументировать свои суждения об этом расположении;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в простейших случаях взаимное расположение объектов в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основные многогранники и круглые тела; выполнять чертежи по условиям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строить простейшие сечения куба, призмы, пирамиды;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планиметрические и простейшие стереометрические задачи на нахождение геометрических величин (длин, углов, площадей, объемов);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при решении стереометрических задач планиметрические факты и методы;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доказательные рассуждения в ходе решения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исследования (моделирования) несложных практических ситуаций на основе изученных формул и свойств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Информатика и ИКТ.</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Объяснять различные подходы к определению понятия "информация".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Различать методы измерения количества информации: вероятностный и алфавитный. Знать единицы измерения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roofErr w:type="gramStart"/>
      <w:r w:rsidRPr="00552A81">
        <w:rPr>
          <w:rFonts w:ascii="Times New Roman" w:hAnsi="Times New Roman" w:cs="Times New Roman"/>
          <w:color w:val="000000"/>
          <w:lang w:val="ru-RU"/>
        </w:rPr>
        <w:t>;.</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Назначение и виды информационных моделей, описывающих реальные объекты или процессы.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5. Использование алгоритма как модели автоматизации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6. Назначение и функции операционных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Оценивать достоверность информации, сопоставляя различные источники.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Распознавать информационные процессы в различных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Использовать готовые информационные модели, оценивать их соответствие реальному объекту и целям моделирования.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Осуществлять выбор способа представления информации в соответствии с поставленной задачей.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5. Иллюстрировать учебные работы с использованием средств информационных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6. Создавать информационные объекты сложной структуры, в том числе гипертекстовые.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7. Просматривать, создавать, редактировать, сохранять записи в базах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8. Осуществлять поиск информации в базах данных, компьютерных сетях и пр.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9. Представлять числовую информацию различными способами (таблица, массив, график, диаграмма и пр.)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10. Соблюдать правила техники безопасности и гигиенические рекомендации при использовании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эффективной организации индивидуального информационного пространства;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автоматизации коммуникационной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эффективного применения информационных образовательных ресурсов в учебной деятельности.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Информатика и ИКТ.</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информатики и информационных технологий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логическую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конструкции языка программирования;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свойства алгоритмов и основные алгоритмические конструкции; тезис о полноте формализации понятия алгоритма;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виды и свойства информационных моделей реальных объектов и процессов, методы и средства компьютерной реализации информационных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общую структуру деятельности по созданию компьютерных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базовые принципы организации и функционирования компьютерных сетей;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нормы информационной этики и права, информационной безопасности, принципы обеспечения информационной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и средства обеспечения надежного функционирования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логическое значение сложного высказывания по известным значениям элементарных высказываний;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статистическую обработку данных с помощью компьютера;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интерпретировать результаты, получаемые в ходе моделирования реальных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устранять простейшие неисправности, инструктировать пользователей по базовым принципам использования ИКТ;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числовые параметры информационных объектов и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объем памяти, необходимый для хранения информации; скорость передачи и обработки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w:t>
      </w:r>
      <w:r w:rsidR="004345BC" w:rsidRPr="00552A81">
        <w:rPr>
          <w:rFonts w:ascii="Times New Roman" w:hAnsi="Times New Roman" w:cs="Times New Roman"/>
          <w:color w:val="000000"/>
          <w:lang w:val="ru-RU"/>
        </w:rPr>
        <w:t>права интеллектуальной</w:t>
      </w:r>
      <w:r w:rsidRPr="00552A81">
        <w:rPr>
          <w:rFonts w:ascii="Times New Roman" w:hAnsi="Times New Roman" w:cs="Times New Roman"/>
          <w:color w:val="000000"/>
          <w:lang w:val="ru-RU"/>
        </w:rPr>
        <w:t xml:space="preserve"> собственности на информацию;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поиска и отбора информации, в частности, относящейся к </w:t>
      </w:r>
      <w:r w:rsidR="004345BC" w:rsidRPr="00552A81">
        <w:rPr>
          <w:rFonts w:ascii="Times New Roman" w:hAnsi="Times New Roman" w:cs="Times New Roman"/>
          <w:color w:val="000000"/>
          <w:lang w:val="ru-RU"/>
        </w:rPr>
        <w:t>личным познавательным</w:t>
      </w:r>
      <w:r w:rsidRPr="00552A81">
        <w:rPr>
          <w:rFonts w:ascii="Times New Roman" w:hAnsi="Times New Roman" w:cs="Times New Roman"/>
          <w:color w:val="000000"/>
          <w:lang w:val="ru-RU"/>
        </w:rPr>
        <w:t xml:space="preserve"> интересам, связанной с самообразованием и профессиональной ориентацией;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и проведения выступления, участия в коллективном обсуждении, фиксации его хода и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личного и коллективного общения с использованием современных программных и аппаратных средств коммуникаций;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соблюдения требований информационной безопасности, информационной этики и права.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истории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факты, процессы и явления, характеризующие целостность и системность отечественной 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периодизацию всемирной и отечественной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современные версии и трактовки важнейших проблем отечественной 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историческую обусловленность современных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особенности исторического пути России, ее роль в мировом сообществе;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поиск исторической информации в источниках разного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историческую информацию, представленную в разных знаковых системах (текст, карта, таблица, схема, аудиовизуальный ряд);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различать в исторической информации факты и мнения, исторические описания и исторические объяснения;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представлять результаты изучения исторического материала в формах конспекта, реферата, рецензии.</w:t>
      </w:r>
      <w:r w:rsidRPr="00552A81">
        <w:rPr>
          <w:rFonts w:ascii="Times New Roman" w:hAnsi="Times New Roman" w:cs="Times New Roman"/>
          <w:b/>
          <w:bCs/>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явлениям современной жизни, исходя из их исторической обусловленности;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использования навыков исторического анализа при критическом восприятии получаемой извне социальной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соотнесения своих действий и поступков окружающих с исторически возникшими формами социального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961619"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истории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 факты, явления, процессы, понятия, теории, гипотезы, характеризующие системность, целостность исторического процесса;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принципы и способы периодизации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важнейшие методологические концепции исторического процесса, их научную и мировоззренческую основу;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взаимосвязь и особенности истории России и мира, национальной и региональной; конфессиональной, этнонациональной, локальной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комплексный поиск исторической информации в источниках разного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классифицировать исторические источники по типу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различать в исторической информации факты и мнения, описания и объяснения, гипотезы и теории;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и критического осмысления общественных процессов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явлениям современной жизни, исходя из их исторической обусловленности;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себя представителем исторически сложившегося гражданского, этнокультурного, конфессионального сообщества, гражданином России.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Обществознание.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961619" w:rsidRPr="00552A81" w:rsidRDefault="001D11AD" w:rsidP="00961619">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обществознания (включая экономику и право) на базовом уровне ученик должен</w:t>
      </w:r>
    </w:p>
    <w:p w:rsidR="001D11AD" w:rsidRPr="00552A81" w:rsidRDefault="001D11AD" w:rsidP="00961619">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биосоциальную сущность человека, основные этапы и факторы социализации личности, место и роль человека в системе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тенденции развития общества в целом как сложной динамичной системы, а также важнейших социальных институтов;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необходимость регулирования общественных отношений, сущность социальных норм, механизмы правового регулирования;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социально-гуманитарного познания.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характеризовать </w:t>
      </w:r>
      <w:r w:rsidRPr="00552A81">
        <w:rPr>
          <w:rFonts w:ascii="Times New Roman" w:hAnsi="Times New Roman" w:cs="Times New Roman"/>
          <w:color w:val="000000"/>
          <w:lang w:val="ru-RU"/>
        </w:rPr>
        <w:t>основные социальные объекты, выделяя их существенные признаки, закономерности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анализировать </w:t>
      </w:r>
      <w:r w:rsidRPr="00552A81">
        <w:rPr>
          <w:rFonts w:ascii="Times New Roman" w:hAnsi="Times New Roman" w:cs="Times New Roman"/>
          <w:color w:val="000000"/>
          <w:lang w:val="ru-RU"/>
        </w:rP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объяснять: </w:t>
      </w:r>
      <w:r w:rsidRPr="00552A81">
        <w:rPr>
          <w:rFonts w:ascii="Times New Roman" w:hAnsi="Times New Roman" w:cs="Times New Roman"/>
          <w:color w:val="000000"/>
          <w:lang w:val="ru-RU"/>
        </w:rP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раскрывать на примерах </w:t>
      </w:r>
      <w:r w:rsidRPr="00552A81">
        <w:rPr>
          <w:rFonts w:ascii="Times New Roman" w:hAnsi="Times New Roman" w:cs="Times New Roman"/>
          <w:color w:val="000000"/>
          <w:lang w:val="ru-RU"/>
        </w:rPr>
        <w:t>изученные теоретические положения и понятия социально-экономических 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 </w:t>
      </w:r>
      <w:r w:rsidRPr="00552A81">
        <w:rPr>
          <w:rFonts w:ascii="Times New Roman" w:hAnsi="Times New Roman" w:cs="Times New Roman"/>
          <w:i/>
          <w:iCs/>
          <w:color w:val="000000"/>
          <w:lang w:val="ru-RU"/>
        </w:rPr>
        <w:t xml:space="preserve">осуществлять поиск </w:t>
      </w:r>
      <w:r w:rsidRPr="00552A81">
        <w:rPr>
          <w:rFonts w:ascii="Times New Roman" w:hAnsi="Times New Roman" w:cs="Times New Roman"/>
          <w:color w:val="000000"/>
          <w:lang w:val="ru-RU"/>
        </w:rPr>
        <w:t>социальной информации, представленной в различных знаковых системах (текст, схема, таблица, диаграмма, аудиовизуальный ряд);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извлекать из неадаптированных оригинальных тексто</w:t>
      </w:r>
      <w:proofErr w:type="gramStart"/>
      <w:r w:rsidRPr="00552A81">
        <w:rPr>
          <w:rFonts w:ascii="Times New Roman" w:hAnsi="Times New Roman" w:cs="Times New Roman"/>
          <w:color w:val="000000"/>
          <w:lang w:val="ru-RU"/>
        </w:rPr>
        <w:t>в(</w:t>
      </w:r>
      <w:proofErr w:type="gramEnd"/>
      <w:r w:rsidRPr="00552A81">
        <w:rPr>
          <w:rFonts w:ascii="Times New Roman" w:hAnsi="Times New Roman" w:cs="Times New Roman"/>
          <w:color w:val="000000"/>
          <w:lang w:val="ru-RU"/>
        </w:rPr>
        <w:t xml:space="preserve"> правовых, научно-популярных, публицистических и др. ) знания по заданным темам;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систематизировать, анализировать и обобщать неупорядоченную социальную информацию; различать в ней факты и мнения, аргументы и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оценивать </w:t>
      </w:r>
      <w:r w:rsidRPr="00552A81">
        <w:rPr>
          <w:rFonts w:ascii="Times New Roman" w:hAnsi="Times New Roman" w:cs="Times New Roman"/>
          <w:color w:val="000000"/>
          <w:lang w:val="ru-RU"/>
        </w:rPr>
        <w:t>действия субъектов социальной жизни, включая личности, группы, организации, с точки зрения социальных норм, экономической рациональности;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формулировать </w:t>
      </w:r>
      <w:r w:rsidRPr="00552A81">
        <w:rPr>
          <w:rFonts w:ascii="Times New Roman" w:hAnsi="Times New Roman" w:cs="Times New Roman"/>
          <w:color w:val="000000"/>
          <w:lang w:val="ru-RU"/>
        </w:rPr>
        <w:t>на основе приобретенных обществоведческих знаний собственные суждения и аргументы по определенным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подготовить </w:t>
      </w:r>
      <w:r w:rsidRPr="00552A81">
        <w:rPr>
          <w:rFonts w:ascii="Times New Roman" w:hAnsi="Times New Roman" w:cs="Times New Roman"/>
          <w:color w:val="000000"/>
          <w:lang w:val="ru-RU"/>
        </w:rPr>
        <w:t>устное выступление, творческую работу по социальной проблематике;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применять </w:t>
      </w:r>
      <w:r w:rsidRPr="00552A81">
        <w:rPr>
          <w:rFonts w:ascii="Times New Roman" w:hAnsi="Times New Roman" w:cs="Times New Roman"/>
          <w:color w:val="000000"/>
          <w:lang w:val="ru-RU"/>
        </w:rPr>
        <w:t xml:space="preserve">социально-экономические и гуманитарные </w:t>
      </w:r>
      <w:r w:rsidRPr="00552A81">
        <w:rPr>
          <w:rFonts w:ascii="Times New Roman" w:hAnsi="Times New Roman" w:cs="Times New Roman"/>
          <w:i/>
          <w:iCs/>
          <w:color w:val="000000"/>
          <w:lang w:val="ru-RU"/>
        </w:rPr>
        <w:t xml:space="preserve">знания </w:t>
      </w:r>
      <w:r w:rsidRPr="00552A81">
        <w:rPr>
          <w:rFonts w:ascii="Times New Roman" w:hAnsi="Times New Roman" w:cs="Times New Roman"/>
          <w:color w:val="000000"/>
          <w:lang w:val="ru-RU"/>
        </w:rPr>
        <w:t>в процессе решения познавательных задач по актуальным социальным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Обществознание.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обществознания на профильном уровне ученик</w:t>
      </w:r>
      <w:r w:rsidR="00961619" w:rsidRPr="00552A81">
        <w:rPr>
          <w:rFonts w:ascii="Times New Roman" w:hAnsi="Times New Roman" w:cs="Times New Roman"/>
          <w:b/>
          <w:bCs/>
          <w:iCs/>
          <w:color w:val="000000"/>
          <w:lang w:val="ru-RU"/>
        </w:rPr>
        <w:t xml:space="preserve"> </w:t>
      </w:r>
      <w:r w:rsidRPr="00552A81">
        <w:rPr>
          <w:rFonts w:ascii="Times New Roman" w:hAnsi="Times New Roman" w:cs="Times New Roman"/>
          <w:b/>
          <w:bCs/>
          <w:iCs/>
          <w:color w:val="000000"/>
          <w:lang w:val="ru-RU"/>
        </w:rPr>
        <w:t>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социальные свойства человека, его место в системе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закономерности развития общества как сложной самоорганизующейся системы</w:t>
      </w:r>
      <w:proofErr w:type="gramStart"/>
      <w:r w:rsidRPr="00552A81">
        <w:rPr>
          <w:rFonts w:ascii="Times New Roman" w:hAnsi="Times New Roman" w:cs="Times New Roman"/>
          <w:color w:val="000000"/>
          <w:lang w:val="ru-RU"/>
        </w:rPr>
        <w:t xml:space="preserve"> ;</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социальные институты и процессы;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различные подходы к исследованию проблем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различных общественных наук, основные пути и способы социального и гуманитарного познания.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lang w:val="ru-RU"/>
        </w:rPr>
        <w:t>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 xml:space="preserve">комплексный </w:t>
      </w:r>
      <w:r w:rsidRPr="00552A81">
        <w:rPr>
          <w:rFonts w:ascii="Times New Roman" w:hAnsi="Times New Roman" w:cs="Times New Roman"/>
          <w:b/>
          <w:bCs/>
          <w:i/>
          <w:iCs/>
          <w:color w:val="000000"/>
          <w:lang w:val="ru-RU"/>
        </w:rPr>
        <w:t xml:space="preserve">поиск, систематизацию </w:t>
      </w:r>
      <w:r w:rsidRPr="00552A81">
        <w:rPr>
          <w:rFonts w:ascii="Times New Roman" w:hAnsi="Times New Roman" w:cs="Times New Roman"/>
          <w:b/>
          <w:bCs/>
          <w:color w:val="000000"/>
          <w:lang w:val="ru-RU"/>
        </w:rPr>
        <w:t xml:space="preserve">и </w:t>
      </w:r>
      <w:r w:rsidRPr="00552A81">
        <w:rPr>
          <w:rFonts w:ascii="Times New Roman" w:hAnsi="Times New Roman" w:cs="Times New Roman"/>
          <w:b/>
          <w:bCs/>
          <w:i/>
          <w:iCs/>
          <w:color w:val="000000"/>
          <w:lang w:val="ru-RU"/>
        </w:rPr>
        <w:t>интерпретацию</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анализировать и классифицировать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сравнивать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объяснять</w:t>
      </w:r>
      <w:r w:rsidRPr="00552A81">
        <w:rPr>
          <w:rFonts w:ascii="Times New Roman" w:hAnsi="Times New Roman" w:cs="Times New Roman"/>
          <w:color w:val="000000"/>
          <w:lang w:val="ru-RU"/>
        </w:rPr>
        <w:t>: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раскрывать на примерах</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важнейшие теоретические положения и понятия социально-экономических 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участвовать в дискуссиях</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по актуальным социальным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формулировать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на основе приобретенных социально-гуманитарных знаний собственные суждения и аргументы по определенным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оценивать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различные суждения о социальных объектах с точки зрения общественных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подготовить </w:t>
      </w:r>
      <w:r w:rsidRPr="00552A81">
        <w:rPr>
          <w:rFonts w:ascii="Times New Roman" w:hAnsi="Times New Roman" w:cs="Times New Roman"/>
          <w:color w:val="000000"/>
          <w:lang w:val="ru-RU"/>
        </w:rPr>
        <w:t>аннотацию, рецензию, реферат, творческую работу, устное выступление;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 xml:space="preserve">индивидуальные и групповые </w:t>
      </w:r>
      <w:r w:rsidRPr="00552A81">
        <w:rPr>
          <w:rFonts w:ascii="Times New Roman" w:hAnsi="Times New Roman" w:cs="Times New Roman"/>
          <w:i/>
          <w:iCs/>
          <w:color w:val="000000"/>
          <w:lang w:val="ru-RU"/>
        </w:rPr>
        <w:t xml:space="preserve">учебные исследования </w:t>
      </w:r>
      <w:r w:rsidRPr="00552A81">
        <w:rPr>
          <w:rFonts w:ascii="Times New Roman" w:hAnsi="Times New Roman" w:cs="Times New Roman"/>
          <w:color w:val="000000"/>
          <w:lang w:val="ru-RU"/>
        </w:rPr>
        <w:t>по социальной проблематике;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применять </w:t>
      </w:r>
      <w:r w:rsidRPr="00552A81">
        <w:rPr>
          <w:rFonts w:ascii="Times New Roman" w:hAnsi="Times New Roman" w:cs="Times New Roman"/>
          <w:color w:val="000000"/>
          <w:lang w:val="ru-RU"/>
        </w:rPr>
        <w:t xml:space="preserve">социально-экономические и гуманитарные </w:t>
      </w:r>
      <w:r w:rsidRPr="00552A81">
        <w:rPr>
          <w:rFonts w:ascii="Times New Roman" w:hAnsi="Times New Roman" w:cs="Times New Roman"/>
          <w:i/>
          <w:iCs/>
          <w:color w:val="000000"/>
          <w:lang w:val="ru-RU"/>
        </w:rPr>
        <w:t xml:space="preserve">знания </w:t>
      </w:r>
      <w:r w:rsidRPr="00552A81">
        <w:rPr>
          <w:rFonts w:ascii="Times New Roman" w:hAnsi="Times New Roman" w:cs="Times New Roman"/>
          <w:color w:val="000000"/>
          <w:lang w:val="ru-RU"/>
        </w:rPr>
        <w:t>в процессе решения познавательных и практических задач, отражающих актуальные проблемы жизни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эффективного выполнения типичных социальных ролей; сознательного взаимодействия с социальными институтами;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ориентировки в актуальных общественных событиях и процессах; выработки собственной гражданской позиции,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нравственной оценки социального поведения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предвидения возможных последствий определенных социальных действий субъектов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ориентации в социальных и гуманитарных науках, их последующего изучения в учреждениях среднего и высшего профессионального образования; осуществления конструктивного взаимодействия людей с разными убеждениями, культурными ценностями и социальным положением.</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 xml:space="preserve">В результате изучения физики на базовом уровне ученик должен </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смысл понятий</w:t>
      </w:r>
      <w:r w:rsidRPr="00552A81">
        <w:rPr>
          <w:rFonts w:ascii="Times New Roman" w:hAnsi="Times New Roman" w:cs="Times New Roman"/>
          <w:color w:val="000000"/>
          <w:lang w:val="ru-RU"/>
        </w:rPr>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смысл физических величин</w:t>
      </w:r>
      <w:r w:rsidRPr="00552A81">
        <w:rPr>
          <w:rFonts w:ascii="Times New Roman" w:hAnsi="Times New Roman" w:cs="Times New Roman"/>
          <w:color w:val="000000"/>
          <w:lang w:val="ru-RU"/>
        </w:rPr>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физических законов </w:t>
      </w:r>
      <w:r w:rsidRPr="00552A81">
        <w:rPr>
          <w:rFonts w:ascii="Times New Roman" w:hAnsi="Times New Roman" w:cs="Times New Roman"/>
          <w:color w:val="000000"/>
          <w:lang w:val="ru-RU"/>
        </w:rPr>
        <w:t>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вклад российских и зарубежных ученых, </w:t>
      </w:r>
      <w:r w:rsidRPr="00552A81">
        <w:rPr>
          <w:rFonts w:ascii="Times New Roman" w:hAnsi="Times New Roman" w:cs="Times New Roman"/>
          <w:color w:val="000000"/>
          <w:lang w:val="ru-RU"/>
        </w:rPr>
        <w:t>оказавших наибольшее влияние на 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описывать и объяснять физические явления и свойства тел: </w:t>
      </w:r>
      <w:r w:rsidRPr="00552A81">
        <w:rPr>
          <w:rFonts w:ascii="Times New Roman" w:hAnsi="Times New Roman" w:cs="Times New Roman"/>
          <w:color w:val="000000"/>
          <w:lang w:val="ru-RU"/>
        </w:rP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отличать </w:t>
      </w:r>
      <w:r w:rsidRPr="00552A81">
        <w:rPr>
          <w:rFonts w:ascii="Times New Roman" w:hAnsi="Times New Roman" w:cs="Times New Roman"/>
          <w:color w:val="000000"/>
          <w:lang w:val="ru-RU"/>
        </w:rPr>
        <w:t xml:space="preserve">гипотезы от научных теорий; </w:t>
      </w:r>
      <w:r w:rsidRPr="00552A81">
        <w:rPr>
          <w:rFonts w:ascii="Times New Roman" w:hAnsi="Times New Roman" w:cs="Times New Roman"/>
          <w:b/>
          <w:bCs/>
          <w:i/>
          <w:iCs/>
          <w:color w:val="000000"/>
          <w:lang w:val="ru-RU"/>
        </w:rPr>
        <w:t>делать выводы</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 xml:space="preserve">на основе экспериментальных данных; </w:t>
      </w:r>
      <w:r w:rsidRPr="00552A81">
        <w:rPr>
          <w:rFonts w:ascii="Times New Roman" w:hAnsi="Times New Roman" w:cs="Times New Roman"/>
          <w:b/>
          <w:bCs/>
          <w:i/>
          <w:iCs/>
          <w:color w:val="000000"/>
          <w:lang w:val="ru-RU"/>
        </w:rPr>
        <w:t xml:space="preserve">приводить примеры, показывающие, что: </w:t>
      </w:r>
      <w:r w:rsidRPr="00552A81">
        <w:rPr>
          <w:rFonts w:ascii="Times New Roman" w:hAnsi="Times New Roman" w:cs="Times New Roman"/>
          <w:color w:val="000000"/>
          <w:lang w:val="ru-RU"/>
        </w:rPr>
        <w:t>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приводить примеры практического использования физических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D11AD" w:rsidRPr="00552A81" w:rsidRDefault="001D11AD"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i/>
          <w:iCs/>
          <w:color w:val="000000"/>
          <w:lang w:val="ru-RU"/>
        </w:rPr>
        <w:t xml:space="preserve">воспринимать и на основе полученных знаний самостоятельно оценивать </w:t>
      </w:r>
      <w:r w:rsidRPr="00552A81">
        <w:rPr>
          <w:rFonts w:ascii="Times New Roman" w:hAnsi="Times New Roman" w:cs="Times New Roman"/>
          <w:bCs/>
          <w:color w:val="000000"/>
          <w:lang w:val="ru-RU"/>
        </w:rPr>
        <w:t>информацию, содержащуюся в сообщениях СМИ, Интернете, научно-популярных статьях.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roofErr w:type="gramStart"/>
      <w:r w:rsidRPr="00552A81">
        <w:rPr>
          <w:rFonts w:ascii="Times New Roman" w:hAnsi="Times New Roman" w:cs="Times New Roman"/>
          <w:color w:val="000000"/>
          <w:lang w:val="ru-RU"/>
        </w:rPr>
        <w:t>.;</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на организм человека и другие организмы загрязнения окружающей среды; рационального природопользования и защиты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физики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понятий: </w:t>
      </w:r>
      <w:r w:rsidRPr="00552A81">
        <w:rPr>
          <w:rFonts w:ascii="Times New Roman" w:hAnsi="Times New Roman" w:cs="Times New Roman"/>
          <w:color w:val="000000"/>
          <w:lang w:val="ru-RU"/>
        </w:rPr>
        <w:t>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галактика, Вселенная;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физических величин: </w:t>
      </w:r>
      <w:r w:rsidRPr="00552A81">
        <w:rPr>
          <w:rFonts w:ascii="Times New Roman" w:hAnsi="Times New Roman" w:cs="Times New Roman"/>
          <w:color w:val="000000"/>
          <w:lang w:val="ru-RU"/>
        </w:rPr>
        <w:t>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смысл физических законов, принципов и постулатов (формулировка, границы примени</w:t>
      </w:r>
      <w:r w:rsidRPr="00552A81">
        <w:rPr>
          <w:rFonts w:ascii="Times New Roman" w:hAnsi="Times New Roman" w:cs="Times New Roman"/>
          <w:b/>
          <w:bCs/>
          <w:color w:val="000000"/>
          <w:lang w:val="ru-RU"/>
        </w:rPr>
        <w:t xml:space="preserve">мости): </w:t>
      </w:r>
      <w:r w:rsidRPr="00552A81">
        <w:rPr>
          <w:rFonts w:ascii="Times New Roman" w:hAnsi="Times New Roman" w:cs="Times New Roman"/>
          <w:color w:val="000000"/>
          <w:lang w:val="ru-RU"/>
        </w:rPr>
        <w:t>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w:t>
      </w:r>
      <w:proofErr w:type="gramEnd"/>
      <w:r w:rsidRPr="00552A81">
        <w:rPr>
          <w:rFonts w:ascii="Times New Roman" w:hAnsi="Times New Roman" w:cs="Times New Roman"/>
          <w:color w:val="000000"/>
          <w:lang w:val="ru-RU"/>
        </w:rPr>
        <w:t>, постулаты специальной теории относительности, закон связи массы и энергии, законы фотоэффекта, постулаты Бора, закон радиоактивного распада;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вклад российских и зарубежных ученых, </w:t>
      </w:r>
      <w:r w:rsidRPr="00552A81">
        <w:rPr>
          <w:rFonts w:ascii="Times New Roman" w:hAnsi="Times New Roman" w:cs="Times New Roman"/>
          <w:color w:val="000000"/>
          <w:lang w:val="ru-RU"/>
        </w:rPr>
        <w:t>оказавших наибольшее влияние на 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описывать и объяснять результаты наблюдений и экспериментов: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приводить примеры опытов, иллюстрирующих, что: </w:t>
      </w:r>
      <w:r w:rsidRPr="00552A81">
        <w:rPr>
          <w:rFonts w:ascii="Times New Roman" w:hAnsi="Times New Roman" w:cs="Times New Roman"/>
          <w:color w:val="000000"/>
          <w:lang w:val="ru-RU"/>
        </w:rPr>
        <w:t xml:space="preserve">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w:t>
      </w:r>
      <w:r w:rsidRPr="00552A81">
        <w:rPr>
          <w:rFonts w:ascii="Times New Roman" w:hAnsi="Times New Roman" w:cs="Times New Roman"/>
          <w:color w:val="000000"/>
          <w:lang w:val="ru-RU"/>
        </w:rPr>
        <w:lastRenderedPageBreak/>
        <w:t>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физические теории имеют свои определенные границы применимости;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описывать фундаментальные опыты, оказавшие существенное влияние </w:t>
      </w:r>
      <w:proofErr w:type="gramStart"/>
      <w:r w:rsidRPr="00552A81">
        <w:rPr>
          <w:rFonts w:ascii="Times New Roman" w:hAnsi="Times New Roman" w:cs="Times New Roman"/>
          <w:b/>
          <w:bCs/>
          <w:i/>
          <w:iCs/>
          <w:color w:val="000000"/>
          <w:lang w:val="ru-RU"/>
        </w:rPr>
        <w:t>на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применять полученные знания для решения физических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измерять: </w:t>
      </w:r>
      <w:r w:rsidRPr="00552A81">
        <w:rPr>
          <w:rFonts w:ascii="Times New Roman" w:hAnsi="Times New Roman" w:cs="Times New Roman"/>
          <w:color w:val="000000"/>
          <w:lang w:val="ru-RU"/>
        </w:rPr>
        <w:t>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приводить примеры практического применения физических знаний: </w:t>
      </w:r>
      <w:r w:rsidRPr="00552A81">
        <w:rPr>
          <w:rFonts w:ascii="Times New Roman" w:hAnsi="Times New Roman" w:cs="Times New Roman"/>
          <w:color w:val="000000"/>
          <w:lang w:val="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воспринимать и на основе полученных знаний самостоятельно оценивать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информацию, содержащуюся в сообщениях СМИ, научно-популярных статьях;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использовать </w:t>
      </w:r>
      <w:r w:rsidRPr="00552A81">
        <w:rPr>
          <w:rFonts w:ascii="Times New Roman" w:hAnsi="Times New Roman" w:cs="Times New Roman"/>
          <w:b/>
          <w:bCs/>
          <w:color w:val="000000"/>
          <w:lang w:val="ru-RU"/>
        </w:rPr>
        <w:t xml:space="preserve">новые </w:t>
      </w:r>
      <w:r w:rsidRPr="00552A81">
        <w:rPr>
          <w:rFonts w:ascii="Times New Roman" w:hAnsi="Times New Roman" w:cs="Times New Roman"/>
          <w:color w:val="000000"/>
          <w:lang w:val="ru-RU"/>
        </w:rPr>
        <w:t>информационные технологии для поиска, обработки и предъявления информации по физике в компьютерных базах данных и сетях  (сети Интернет);</w:t>
      </w:r>
    </w:p>
    <w:p w:rsidR="001D11AD" w:rsidRPr="00552A81" w:rsidRDefault="001D11AD" w:rsidP="00961619">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 оценки влияния на организм человека и другие организмы загрязнения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рационального природопользования и защиты окружающей среды; определения собственной позиции по отношению к экологическим проблемам и поведению в природной среде.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Химия.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химии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 /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химические понятия: </w:t>
      </w:r>
      <w:r w:rsidRPr="00552A81">
        <w:rPr>
          <w:rFonts w:ascii="Times New Roman" w:hAnsi="Times New Roman" w:cs="Times New Roman"/>
          <w:b/>
          <w:bCs/>
          <w:color w:val="000000"/>
          <w:lang w:val="ru-RU"/>
        </w:rPr>
        <w:t xml:space="preserve">вещество, </w:t>
      </w:r>
      <w:r w:rsidRPr="00552A81">
        <w:rPr>
          <w:rFonts w:ascii="Times New Roman" w:hAnsi="Times New Roman" w:cs="Times New Roman"/>
          <w:color w:val="000000"/>
          <w:lang w:val="ru-RU"/>
        </w:rPr>
        <w:t>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законы химии: </w:t>
      </w:r>
      <w:r w:rsidRPr="00552A81">
        <w:rPr>
          <w:rFonts w:ascii="Times New Roman" w:hAnsi="Times New Roman" w:cs="Times New Roman"/>
          <w:color w:val="000000"/>
          <w:lang w:val="ru-RU"/>
        </w:rPr>
        <w:t>сохранения массы веществ, постоянства состава, периодический закон;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теории химии: </w:t>
      </w:r>
      <w:r w:rsidRPr="00552A81">
        <w:rPr>
          <w:rFonts w:ascii="Times New Roman" w:hAnsi="Times New Roman" w:cs="Times New Roman"/>
          <w:color w:val="000000"/>
          <w:lang w:val="ru-RU"/>
        </w:rPr>
        <w:t>химической связи, электролитической диссоциации, строения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вещества и материалы: </w:t>
      </w:r>
      <w:r w:rsidRPr="00552A81">
        <w:rPr>
          <w:rFonts w:ascii="Times New Roman" w:hAnsi="Times New Roman" w:cs="Times New Roman"/>
          <w:b/>
          <w:bCs/>
          <w:color w:val="000000"/>
          <w:lang w:val="ru-RU"/>
        </w:rPr>
        <w:t xml:space="preserve">основные металлы и сплавы; </w:t>
      </w:r>
      <w:r w:rsidRPr="00552A81">
        <w:rPr>
          <w:rFonts w:ascii="Times New Roman" w:hAnsi="Times New Roman" w:cs="Times New Roman"/>
          <w:color w:val="000000"/>
          <w:lang w:val="ru-RU"/>
        </w:rPr>
        <w:t>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b/>
          <w:bCs/>
          <w:i/>
          <w:iCs/>
          <w:color w:val="000000"/>
          <w:lang w:val="ru-RU"/>
        </w:rPr>
        <w:t xml:space="preserve">называть </w:t>
      </w:r>
      <w:r w:rsidRPr="00552A81">
        <w:rPr>
          <w:rFonts w:ascii="Times New Roman" w:hAnsi="Times New Roman" w:cs="Times New Roman"/>
          <w:color w:val="000000"/>
          <w:lang w:val="ru-RU"/>
        </w:rPr>
        <w:t>изученные вещества по «тривиальной» или международной номенклатуре;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lang w:val="ru-RU"/>
        </w:rPr>
        <w:t>элементы малых периодов по их положению в периодической системе Д. 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объяснять: </w:t>
      </w:r>
      <w:r w:rsidRPr="00552A81">
        <w:rPr>
          <w:rFonts w:ascii="Times New Roman" w:hAnsi="Times New Roman" w:cs="Times New Roman"/>
          <w:color w:val="000000"/>
          <w:lang w:val="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выполнять химический эксперимент </w:t>
      </w:r>
      <w:r w:rsidRPr="00552A81">
        <w:rPr>
          <w:rFonts w:ascii="Times New Roman" w:hAnsi="Times New Roman" w:cs="Times New Roman"/>
          <w:color w:val="000000"/>
          <w:lang w:val="ru-RU"/>
        </w:rPr>
        <w:t>по распознаванию важнейших неорганических и органических веществ;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проводить </w:t>
      </w:r>
      <w:r w:rsidRPr="00552A81">
        <w:rPr>
          <w:rFonts w:ascii="Times New Roman" w:hAnsi="Times New Roman" w:cs="Times New Roman"/>
          <w:color w:val="000000"/>
          <w:lang w:val="ru-RU"/>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w:t>
      </w:r>
      <w:proofErr w:type="gramStart"/>
      <w:r w:rsidRPr="00552A81">
        <w:rPr>
          <w:rFonts w:ascii="Times New Roman" w:hAnsi="Times New Roman" w:cs="Times New Roman"/>
          <w:color w:val="000000"/>
          <w:lang w:val="ru-RU"/>
        </w:rPr>
        <w:t>ии и ее</w:t>
      </w:r>
      <w:proofErr w:type="gramEnd"/>
      <w:r w:rsidRPr="00552A81">
        <w:rPr>
          <w:rFonts w:ascii="Times New Roman" w:hAnsi="Times New Roman" w:cs="Times New Roman"/>
          <w:color w:val="000000"/>
          <w:lang w:val="ru-RU"/>
        </w:rPr>
        <w:t xml:space="preserve"> представления в различных формах.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объяснения химических явлений, происходящих в природе,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возможности протекания химических превращений в различных условиях и оценки их последствий;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экологически грамотного поведения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химического загрязнения окружающей среды на организм человека и другие живые организмы;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безопасного обращения с горючими и токсичными веществами, лабораторным оборудованием;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приготовления растворов заданной концентрации в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критической оценки достоверности химической информации, поступающей из разных источников.</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Химия.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химии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роль химии в естествознании</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ее связь с другими естественными науками, значение в жизни современного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химические понятия: </w:t>
      </w:r>
      <w:r w:rsidRPr="00552A81">
        <w:rPr>
          <w:rFonts w:ascii="Times New Roman" w:hAnsi="Times New Roman" w:cs="Times New Roman"/>
          <w:color w:val="000000"/>
          <w:lang w:val="ru-RU"/>
        </w:rPr>
        <w:t xml:space="preserve">вещество, химический элемент, атом, молекула, масса атомов и молекул, ион, радикал, аллотропия, нуклиды и изотопы, атомные </w:t>
      </w:r>
      <w:r w:rsidRPr="00552A81">
        <w:rPr>
          <w:rFonts w:ascii="Times New Roman" w:hAnsi="Times New Roman" w:cs="Times New Roman"/>
          <w:i/>
          <w:iCs/>
          <w:color w:val="000000"/>
        </w:rPr>
        <w:t>s</w:t>
      </w:r>
      <w:r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rPr>
        <w:t>p</w:t>
      </w:r>
      <w:r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rPr>
        <w:t>d</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законы химии: </w:t>
      </w:r>
      <w:r w:rsidRPr="00552A81">
        <w:rPr>
          <w:rFonts w:ascii="Times New Roman" w:hAnsi="Times New Roman" w:cs="Times New Roman"/>
          <w:color w:val="000000"/>
          <w:lang w:val="ru-RU"/>
        </w:rPr>
        <w:t>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основные теории химии</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классификацию и номенклатуру </w:t>
      </w:r>
      <w:r w:rsidRPr="00552A81">
        <w:rPr>
          <w:rFonts w:ascii="Times New Roman" w:hAnsi="Times New Roman" w:cs="Times New Roman"/>
          <w:color w:val="000000"/>
          <w:lang w:val="ru-RU"/>
        </w:rPr>
        <w:t>неорганических и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природные источники </w:t>
      </w:r>
      <w:r w:rsidRPr="00552A81">
        <w:rPr>
          <w:rFonts w:ascii="Times New Roman" w:hAnsi="Times New Roman" w:cs="Times New Roman"/>
          <w:color w:val="000000"/>
          <w:lang w:val="ru-RU"/>
        </w:rPr>
        <w:t>углеводородов и способы их переработки;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вещества и материалы, широко используемые в практике: </w:t>
      </w:r>
      <w:r w:rsidRPr="00552A81">
        <w:rPr>
          <w:rFonts w:ascii="Times New Roman" w:hAnsi="Times New Roman" w:cs="Times New Roman"/>
          <w:color w:val="000000"/>
          <w:lang w:val="ru-RU"/>
        </w:rPr>
        <w:t>основные металлы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называть </w:t>
      </w:r>
      <w:r w:rsidRPr="00552A81">
        <w:rPr>
          <w:rFonts w:ascii="Times New Roman" w:hAnsi="Times New Roman" w:cs="Times New Roman"/>
          <w:color w:val="000000"/>
          <w:lang w:val="ru-RU"/>
        </w:rPr>
        <w:t>изученные вещества по «тривиальной» и международной номенклатурам;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rPr>
        <w:t>s</w:t>
      </w:r>
      <w:r w:rsidRPr="00552A81">
        <w:rPr>
          <w:rFonts w:ascii="Times New Roman" w:hAnsi="Times New Roman" w:cs="Times New Roman"/>
          <w:color w:val="000000"/>
          <w:lang w:val="ru-RU"/>
        </w:rPr>
        <w:t xml:space="preserve">- , </w:t>
      </w:r>
      <w:r w:rsidRPr="00552A81">
        <w:rPr>
          <w:rFonts w:ascii="Times New Roman" w:hAnsi="Times New Roman" w:cs="Times New Roman"/>
          <w:color w:val="000000"/>
        </w:rPr>
        <w:t>p</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d</w:t>
      </w:r>
      <w:r w:rsidRPr="00552A81">
        <w:rPr>
          <w:rFonts w:ascii="Times New Roman" w:hAnsi="Times New Roman" w:cs="Times New Roman"/>
          <w:color w:val="000000"/>
          <w:lang w:val="ru-RU"/>
        </w:rPr>
        <w:t>-элементы по их положению в периодической системе Д.И.Менделеева;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спиртов, фенолов, альдегидов и кетонов, карбоновых кислот, аминов, аминокислот и углеводов);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объяснять: </w:t>
      </w:r>
      <w:r w:rsidRPr="00552A81">
        <w:rPr>
          <w:rFonts w:ascii="Times New Roman" w:hAnsi="Times New Roman" w:cs="Times New Roman"/>
          <w:color w:val="000000"/>
          <w:lang w:val="ru-RU"/>
        </w:rPr>
        <w:t>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выполнять химический эксперимент </w:t>
      </w:r>
      <w:r w:rsidRPr="00552A81">
        <w:rPr>
          <w:rFonts w:ascii="Times New Roman" w:hAnsi="Times New Roman" w:cs="Times New Roman"/>
          <w:b/>
          <w:bCs/>
          <w:color w:val="000000"/>
          <w:lang w:val="ru-RU"/>
        </w:rPr>
        <w:t xml:space="preserve">по: </w:t>
      </w:r>
      <w:r w:rsidRPr="00552A81">
        <w:rPr>
          <w:rFonts w:ascii="Times New Roman" w:hAnsi="Times New Roman" w:cs="Times New Roman"/>
          <w:color w:val="000000"/>
          <w:lang w:val="ru-RU"/>
        </w:rPr>
        <w:t>распознаванию важнейших неорганических и органических веществ; получению конкретных веществ, относящихся к изученным классам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проводить </w:t>
      </w:r>
      <w:r w:rsidRPr="00552A81">
        <w:rPr>
          <w:rFonts w:ascii="Times New Roman" w:hAnsi="Times New Roman" w:cs="Times New Roman"/>
          <w:color w:val="000000"/>
          <w:lang w:val="ru-RU"/>
        </w:rPr>
        <w:t>расчеты по химическим формулам и уравнениям реакций;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w:t>
      </w:r>
      <w:proofErr w:type="gramStart"/>
      <w:r w:rsidRPr="00552A81">
        <w:rPr>
          <w:rFonts w:ascii="Times New Roman" w:hAnsi="Times New Roman" w:cs="Times New Roman"/>
          <w:color w:val="000000"/>
          <w:lang w:val="ru-RU"/>
        </w:rPr>
        <w:t>ии и ее</w:t>
      </w:r>
      <w:proofErr w:type="gramEnd"/>
      <w:r w:rsidRPr="00552A81">
        <w:rPr>
          <w:rFonts w:ascii="Times New Roman" w:hAnsi="Times New Roman" w:cs="Times New Roman"/>
          <w:color w:val="000000"/>
          <w:lang w:val="ru-RU"/>
        </w:rPr>
        <w:t xml:space="preserve"> представления в различных формах;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глобальных проблем, стоящих перед человечеством: экологических, энергетических и сырьевых;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объяснения химических явлений, происходящих в природе,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экологически грамотного поведения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химического загрязнения окружающей среды на организм человека и другие живые организмы;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безопасной работы с веществами в лаборатории,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возможности протекания химических превращений в различных условиях и оценки их последствий;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распознавания и идентификации важнейших веществ и материалов;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качества питьевой воды и отдельных пищевых продуктов;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критической оценки достоверности химической информации, поступающей из различных источников.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Биология.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биологии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Cs/>
          <w:color w:val="000000"/>
          <w:lang w:val="ru-RU"/>
        </w:rPr>
        <w:t>знать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основные положения </w:t>
      </w:r>
      <w:r w:rsidRPr="00552A81">
        <w:rPr>
          <w:rFonts w:ascii="Times New Roman" w:hAnsi="Times New Roman" w:cs="Times New Roman"/>
          <w:color w:val="000000"/>
          <w:lang w:val="ru-RU"/>
        </w:rPr>
        <w:t>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строение биологических объектов: </w:t>
      </w:r>
      <w:r w:rsidRPr="00552A81">
        <w:rPr>
          <w:rFonts w:ascii="Times New Roman" w:hAnsi="Times New Roman" w:cs="Times New Roman"/>
          <w:color w:val="000000"/>
          <w:lang w:val="ru-RU"/>
        </w:rPr>
        <w:t>клетки; генов и хромосом; вида и экосистем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сущность биологических процессов: </w:t>
      </w:r>
      <w:r w:rsidRPr="00552A81">
        <w:rPr>
          <w:rFonts w:ascii="Times New Roman" w:hAnsi="Times New Roman" w:cs="Times New Roman"/>
          <w:color w:val="000000"/>
          <w:lang w:val="ru-RU"/>
        </w:rPr>
        <w:t>размножение, оплодотворение, действие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вклад выдающихся ученых </w:t>
      </w:r>
      <w:r w:rsidRPr="00552A81">
        <w:rPr>
          <w:rFonts w:ascii="Times New Roman" w:hAnsi="Times New Roman" w:cs="Times New Roman"/>
          <w:color w:val="000000"/>
          <w:lang w:val="ru-RU"/>
        </w:rPr>
        <w:t xml:space="preserve">в развитие биологической науки;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биологическую терминологию и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i/>
          <w:iCs/>
          <w:color w:val="000000"/>
          <w:lang w:val="ru-RU"/>
        </w:rPr>
        <w:t xml:space="preserve">• объяснять: </w:t>
      </w:r>
      <w:r w:rsidRPr="00552A81">
        <w:rPr>
          <w:rFonts w:ascii="Times New Roman" w:hAnsi="Times New Roman" w:cs="Times New Roman"/>
          <w:color w:val="000000"/>
          <w:lang w:val="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развития организмов, наследственных заболеваний, мутаций, устойчивости и смены экосистем; необходимости сохранения многообразия видов;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элементарные биологические задачи;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составлять элементарные схемы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скрещивания и схемы переноса веществ и энергии в экосистемах (цепи питания);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описывать </w:t>
      </w:r>
      <w:r w:rsidRPr="00552A81">
        <w:rPr>
          <w:rFonts w:ascii="Times New Roman" w:hAnsi="Times New Roman" w:cs="Times New Roman"/>
          <w:color w:val="000000"/>
          <w:lang w:val="ru-RU"/>
        </w:rPr>
        <w:t>особей видов по морфологическому критерию;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выявлять </w:t>
      </w:r>
      <w:r w:rsidRPr="00552A81">
        <w:rPr>
          <w:rFonts w:ascii="Times New Roman" w:hAnsi="Times New Roman" w:cs="Times New Roman"/>
          <w:color w:val="000000"/>
          <w:lang w:val="ru-RU"/>
        </w:rPr>
        <w:t>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сравнивать, </w:t>
      </w:r>
      <w:r w:rsidRPr="00552A81">
        <w:rPr>
          <w:rFonts w:ascii="Times New Roman" w:hAnsi="Times New Roman" w:cs="Times New Roman"/>
          <w:color w:val="000000"/>
          <w:lang w:val="ru-RU"/>
        </w:rPr>
        <w:t>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анализировать и оценивать </w:t>
      </w:r>
      <w:r w:rsidRPr="00552A81">
        <w:rPr>
          <w:rFonts w:ascii="Times New Roman" w:hAnsi="Times New Roman" w:cs="Times New Roman"/>
          <w:color w:val="000000"/>
          <w:lang w:val="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изучать </w:t>
      </w:r>
      <w:r w:rsidRPr="00552A81">
        <w:rPr>
          <w:rFonts w:ascii="Times New Roman" w:hAnsi="Times New Roman" w:cs="Times New Roman"/>
          <w:color w:val="000000"/>
          <w:lang w:val="ru-RU"/>
        </w:rPr>
        <w:t>изменения в экосистемах на биологических моделях;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находить </w:t>
      </w:r>
      <w:r w:rsidRPr="00552A81">
        <w:rPr>
          <w:rFonts w:ascii="Times New Roman" w:hAnsi="Times New Roman" w:cs="Times New Roman"/>
          <w:color w:val="000000"/>
          <w:lang w:val="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помощи при простудных и других заболеваниях, отравлении пищевыми продуктами;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этических аспектов некоторых исследований в области биотехнологии (клонирование, искусственное оплодотворение).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Биология.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биологии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i/>
          <w:iCs/>
          <w:color w:val="000000"/>
          <w:lang w:val="ru-RU"/>
        </w:rPr>
        <w:t xml:space="preserve">• основные положения </w:t>
      </w:r>
      <w:r w:rsidRPr="00552A81">
        <w:rPr>
          <w:rFonts w:ascii="Times New Roman" w:hAnsi="Times New Roman" w:cs="Times New Roman"/>
          <w:color w:val="000000"/>
          <w:lang w:val="ru-RU"/>
        </w:rPr>
        <w:t>биологических теорий (клеточная теория; хромосомная</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(Г.Менделя; сцепленного наследования Т.Моргана; гомологических рядов в наследственной изменчивости; зародышевого сходства; биогенетического); закономерностей (изменчивости;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сцепленного наследования; наследования, сцепленного с полом;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генов и их цитологических основ); правил (доминирования Г.Менделя; экологической пирамиды); гипотез (чистоты гамет, сущности и происхождения жизни, происхождения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i/>
          <w:iCs/>
          <w:color w:val="000000"/>
          <w:lang w:val="ru-RU"/>
        </w:rPr>
        <w:t xml:space="preserve">• строение биологических объектов: </w:t>
      </w:r>
      <w:r w:rsidRPr="00552A81">
        <w:rPr>
          <w:rFonts w:ascii="Times New Roman" w:hAnsi="Times New Roman" w:cs="Times New Roman"/>
          <w:color w:val="000000"/>
          <w:lang w:val="ru-RU"/>
        </w:rPr>
        <w:t>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i/>
          <w:iCs/>
          <w:color w:val="000000"/>
          <w:lang w:val="ru-RU"/>
        </w:rPr>
        <w:t xml:space="preserve">• сущность биологических процессов и явлений, </w:t>
      </w:r>
      <w:r w:rsidRPr="00552A81">
        <w:rPr>
          <w:rFonts w:ascii="Times New Roman" w:hAnsi="Times New Roman" w:cs="Times New Roman"/>
          <w:color w:val="000000"/>
          <w:lang w:val="ru-RU"/>
        </w:rPr>
        <w:t>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w:t>
      </w:r>
      <w:proofErr w:type="gramEnd"/>
      <w:r w:rsidRPr="00552A81">
        <w:rPr>
          <w:rFonts w:ascii="Times New Roman" w:hAnsi="Times New Roman" w:cs="Times New Roman"/>
          <w:color w:val="000000"/>
          <w:lang w:val="ru-RU"/>
        </w:rPr>
        <w:t xml:space="preserve"> факторов эволюции на генофонд популяции, формирование приспособленности к среде обитания,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круговорот веществ и превращения энергии в экосистемах и биосфере,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биосферы;</w:t>
      </w:r>
    </w:p>
    <w:p w:rsidR="00961619"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современную биологическую терминологию и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 xml:space="preserve">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объяснять: </w:t>
      </w:r>
      <w:r w:rsidRPr="00552A81">
        <w:rPr>
          <w:rFonts w:ascii="Times New Roman" w:hAnsi="Times New Roman" w:cs="Times New Roman"/>
          <w:color w:val="000000"/>
          <w:lang w:val="ru-RU"/>
        </w:rPr>
        <w:t>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окружающей среды; причины эволюции видов, человека, биосферы, единства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устанавливать </w:t>
      </w:r>
      <w:r w:rsidRPr="00552A81">
        <w:rPr>
          <w:rFonts w:ascii="Times New Roman" w:hAnsi="Times New Roman" w:cs="Times New Roman"/>
          <w:color w:val="000000"/>
          <w:lang w:val="ru-RU"/>
        </w:rPr>
        <w:t>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задачи разной сложности по биологии;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составлять </w:t>
      </w:r>
      <w:r w:rsidRPr="00552A81">
        <w:rPr>
          <w:rFonts w:ascii="Times New Roman" w:hAnsi="Times New Roman" w:cs="Times New Roman"/>
          <w:color w:val="000000"/>
          <w:lang w:val="ru-RU"/>
        </w:rPr>
        <w:t>схемы скрещивания, путей переноса веществ и энергии в экосистемах (цепи питания, пищевые сети);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описывать </w:t>
      </w:r>
      <w:r w:rsidRPr="00552A81">
        <w:rPr>
          <w:rFonts w:ascii="Times New Roman" w:hAnsi="Times New Roman" w:cs="Times New Roman"/>
          <w:color w:val="000000"/>
          <w:lang w:val="ru-RU"/>
        </w:rPr>
        <w:t>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выявлять </w:t>
      </w:r>
      <w:r w:rsidRPr="00552A81">
        <w:rPr>
          <w:rFonts w:ascii="Times New Roman" w:hAnsi="Times New Roman" w:cs="Times New Roman"/>
          <w:color w:val="000000"/>
          <w:lang w:val="ru-RU"/>
        </w:rPr>
        <w:t>приспособления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исследовать </w:t>
      </w:r>
      <w:r w:rsidRPr="00552A81">
        <w:rPr>
          <w:rFonts w:ascii="Times New Roman" w:hAnsi="Times New Roman" w:cs="Times New Roman"/>
          <w:color w:val="000000"/>
          <w:lang w:val="ru-RU"/>
        </w:rPr>
        <w:t>биологические системы на биологических моделях (аквариум);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b/>
          <w:bCs/>
          <w:i/>
          <w:iCs/>
          <w:color w:val="000000"/>
          <w:lang w:val="ru-RU"/>
        </w:rPr>
        <w:t xml:space="preserve">• сравнивать </w:t>
      </w:r>
      <w:r w:rsidRPr="00552A81">
        <w:rPr>
          <w:rFonts w:ascii="Times New Roman" w:hAnsi="Times New Roman" w:cs="Times New Roman"/>
          <w:color w:val="000000"/>
          <w:lang w:val="ru-RU"/>
        </w:rPr>
        <w:t>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w:t>
      </w:r>
      <w:proofErr w:type="gramEnd"/>
      <w:r w:rsidRPr="00552A81">
        <w:rPr>
          <w:rFonts w:ascii="Times New Roman" w:hAnsi="Times New Roman" w:cs="Times New Roman"/>
          <w:color w:val="000000"/>
          <w:lang w:val="ru-RU"/>
        </w:rPr>
        <w:t xml:space="preserve"> способы видообразования; макр</w:t>
      </w:r>
      <w:proofErr w:type="gramStart"/>
      <w:r w:rsidRPr="00552A81">
        <w:rPr>
          <w:rFonts w:ascii="Times New Roman" w:hAnsi="Times New Roman" w:cs="Times New Roman"/>
          <w:color w:val="000000"/>
          <w:lang w:val="ru-RU"/>
        </w:rPr>
        <w:t>о-</w:t>
      </w:r>
      <w:proofErr w:type="gramEnd"/>
      <w:r w:rsidRPr="00552A81">
        <w:rPr>
          <w:rFonts w:ascii="Times New Roman" w:hAnsi="Times New Roman" w:cs="Times New Roman"/>
          <w:color w:val="000000"/>
          <w:lang w:val="ru-RU"/>
        </w:rPr>
        <w:t xml:space="preserve"> и микроэволюцию; пути и направления эволюции) и делать выводы на основе сравнения;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анализировать и оценивать </w:t>
      </w:r>
      <w:r w:rsidRPr="00552A81">
        <w:rPr>
          <w:rFonts w:ascii="Times New Roman" w:hAnsi="Times New Roman" w:cs="Times New Roman"/>
          <w:color w:val="000000"/>
          <w:lang w:val="ru-RU"/>
        </w:rPr>
        <w:t>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осуществлять </w:t>
      </w:r>
      <w:r w:rsidRPr="00552A81">
        <w:rPr>
          <w:rFonts w:ascii="Times New Roman" w:hAnsi="Times New Roman" w:cs="Times New Roman"/>
          <w:color w:val="000000"/>
          <w:lang w:val="ru-RU"/>
        </w:rPr>
        <w:t>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 и применять ее в собственных исследованиях;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 xml:space="preserve">повседневной жизни </w:t>
      </w:r>
      <w:proofErr w:type="gramStart"/>
      <w:r w:rsidRPr="00552A81">
        <w:rPr>
          <w:rFonts w:ascii="Times New Roman" w:hAnsi="Times New Roman" w:cs="Times New Roman"/>
          <w:b/>
          <w:bCs/>
          <w:iCs/>
          <w:color w:val="000000"/>
          <w:lang w:val="ru-RU"/>
        </w:rPr>
        <w:t>для</w:t>
      </w:r>
      <w:proofErr w:type="gramEnd"/>
      <w:r w:rsidRPr="00552A81">
        <w:rPr>
          <w:rFonts w:ascii="Times New Roman" w:hAnsi="Times New Roman" w:cs="Times New Roman"/>
          <w:b/>
          <w:bCs/>
          <w:i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грамотного оформления результатов биологических исследований;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помощи при простудных и других заболеваниях, отравлении пищевыми продуктами;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экологическим проблемам, поведению в природной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этических аспектов некоторых исследований в области биотехнологии (клонирование, искусственное оплодотворение).</w:t>
      </w:r>
    </w:p>
    <w:p w:rsidR="009A30D2" w:rsidRDefault="009A30D2"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географии на базовом уровне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географические понятия и термины; традиционные и новые методы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географических исследований;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географические карты различной тематики.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выявления и объяснения географических аспектов различных текущих событий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географии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смысл основных теоретических категорий и понятий, включая </w:t>
      </w:r>
      <w:proofErr w:type="gramStart"/>
      <w:r w:rsidRPr="00552A81">
        <w:rPr>
          <w:rFonts w:ascii="Times New Roman" w:hAnsi="Times New Roman" w:cs="Times New Roman"/>
          <w:color w:val="000000"/>
          <w:lang w:val="ru-RU"/>
        </w:rPr>
        <w:t>географическое</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применять </w:t>
      </w:r>
      <w:r w:rsidRPr="00552A81">
        <w:rPr>
          <w:rFonts w:ascii="Times New Roman" w:hAnsi="Times New Roman" w:cs="Times New Roman"/>
          <w:color w:val="000000"/>
          <w:lang w:val="ru-RU"/>
        </w:rPr>
        <w:t>основные положения географической науки для описания и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современного мира как сложной, противоречивой и динамичной природно-общественной территориальной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характеризовать </w:t>
      </w:r>
      <w:r w:rsidRPr="00552A81">
        <w:rPr>
          <w:rFonts w:ascii="Times New Roman" w:hAnsi="Times New Roman" w:cs="Times New Roman"/>
          <w:color w:val="000000"/>
          <w:lang w:val="ru-RU"/>
        </w:rPr>
        <w:t>разные типы стран и районов, составлять комплексные географические характеристики различных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проводить </w:t>
      </w:r>
      <w:r w:rsidRPr="00552A81">
        <w:rPr>
          <w:rFonts w:ascii="Times New Roman" w:hAnsi="Times New Roman" w:cs="Times New Roman"/>
          <w:color w:val="000000"/>
          <w:lang w:val="ru-RU"/>
        </w:rPr>
        <w:t>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социально значимые географические задачи на основе проведения геоэкологической и геоэкономической экспертизы;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w:t>
      </w:r>
      <w:proofErr w:type="gramStart"/>
      <w:r w:rsidRPr="00552A81">
        <w:rPr>
          <w:rFonts w:ascii="Times New Roman" w:hAnsi="Times New Roman" w:cs="Times New Roman"/>
          <w:b/>
          <w:bCs/>
          <w:color w:val="000000"/>
          <w:lang w:val="ru-RU"/>
        </w:rPr>
        <w:t>по</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 оценки разных территорий с точки зрения взаимосвязей природных,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социально-экономических, техногенных объектов и процессов в условиях планирования их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и объяснения разнообразных явлений в окружающей среде на основе 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географической и гео-экологической экспертизы;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геологического обоснования инженерно-хозяйственной деятельности, техногенного воздействия на земную кору;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Технология.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технологии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технологий на общественное развитие; составляющие 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оценивать потребительские качества товаров и услуг; составлять планы деятельности по изготовлению и реализации продукта труда; использовать в технологической деятельности методы решения творческих задач; проектировать материальный объект или услугу; оформлять процесс и результаты проектной деятельности; выбирать средства и методы реализации проекта; выполнять изученные технологические операции; планировать возможное продвижение материального объекта или услуги на рынке товаров и услуг;</w:t>
      </w:r>
      <w:proofErr w:type="gramEnd"/>
      <w:r w:rsidRPr="00552A81">
        <w:rPr>
          <w:rFonts w:ascii="Times New Roman" w:hAnsi="Times New Roman" w:cs="Times New Roman"/>
          <w:color w:val="000000"/>
          <w:lang w:val="ru-RU"/>
        </w:rPr>
        <w:t xml:space="preserve"> уточнять и корректировать профессиональные намерения.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полученные знания и умения в выбранной области деятельности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рационального поведения на рынке труда, товаров и услуг; составления резюме и проведения самопрезентации.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Технология.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 полной средней школы.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Общетехнологическая подготовка.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технологии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отрасли современного производства и сферы услуг; ведущие предприятия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w:t>
      </w:r>
      <w:proofErr w:type="gramEnd"/>
      <w:r w:rsidRPr="00552A81">
        <w:rPr>
          <w:rFonts w:ascii="Times New Roman" w:hAnsi="Times New Roman" w:cs="Times New Roman"/>
          <w:color w:val="000000"/>
          <w:lang w:val="ru-RU"/>
        </w:rPr>
        <w:t xml:space="preserve"> пути получения профессионального образования и трудоустройства.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полученные знания и умения в выбранной области деятельности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Специальная технологическая подготовка.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Требования к уровню профильной составляющей специальной технологической подготовки определяются содержанием соответствующих разделов ЕТКС на начальный квалификационный разряд, без учета нормативов времени на выполнение работ. </w:t>
      </w:r>
      <w:proofErr w:type="gramStart"/>
      <w:r w:rsidRPr="00552A81">
        <w:rPr>
          <w:rFonts w:ascii="Times New Roman" w:hAnsi="Times New Roman" w:cs="Times New Roman"/>
          <w:color w:val="000000"/>
          <w:lang w:val="ru-RU"/>
        </w:rPr>
        <w:t>Основными параметрами, проверяемыми при оценке качества профессиональной подготовки школьников являются</w:t>
      </w:r>
      <w:proofErr w:type="gramEnd"/>
      <w:r w:rsidRPr="00552A81">
        <w:rPr>
          <w:rFonts w:ascii="Times New Roman" w:hAnsi="Times New Roman" w:cs="Times New Roman"/>
          <w:color w:val="000000"/>
          <w:lang w:val="ru-RU"/>
        </w:rPr>
        <w:t xml:space="preserve"> содержательные элементы деятельности, указанные в квалификационной характеристике по профессии (специальности).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Физическая культура.</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физической культуры на базовом уровне ученик</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влияние оздоровительных систем физического воспитания на укрепление здоровья, профилактику профессиональных заболеваний и вредных привычек; • способы контроля и оценки физического развития и физической подготовленности;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и способы планирования систем индивидуальных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физическими упражнениями различной целевой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простейшие приемы самомассажа и релаксации;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преодолевать искусственные и естественные препятствия с использованием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разнообразных способов передвижения;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приемы защиты и самообороны, страховки и самостраховки;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творческое сотрудничество в коллективных формах занятий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повышения работоспособности, сохранения и укрепления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к профессиональной деятельности и службе в Вооруженных Силах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Физическая культура</w:t>
      </w:r>
      <w:r w:rsidRPr="00552A81">
        <w:rPr>
          <w:rFonts w:ascii="Times New Roman" w:hAnsi="Times New Roman" w:cs="Times New Roman"/>
          <w:b/>
          <w:bCs/>
          <w:color w:val="000000"/>
          <w:lang w:val="ru-RU"/>
        </w:rPr>
        <w:t>.</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физической культуры на профильном уровне</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формы занятий физической культурой, их целевое назначение и особенности проведения;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безопасности на занятиях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контроля и оценки индивидуального физического развития и физической подготовленности;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w:t>
      </w:r>
      <w:r w:rsidRPr="00552A81">
        <w:rPr>
          <w:rFonts w:ascii="Times New Roman" w:hAnsi="Times New Roman" w:cs="Times New Roman"/>
          <w:bCs/>
          <w:iCs/>
          <w:color w:val="000000"/>
          <w:lang w:val="ru-RU"/>
        </w:rPr>
        <w:t>планировать и проводить индивидуальные занятия физическими</w:t>
      </w:r>
      <w:r w:rsidR="00961619" w:rsidRPr="00552A81">
        <w:rPr>
          <w:rFonts w:ascii="Times New Roman" w:hAnsi="Times New Roman" w:cs="Times New Roman"/>
          <w:bCs/>
          <w:iCs/>
          <w:color w:val="000000"/>
          <w:lang w:val="ru-RU"/>
        </w:rPr>
        <w:t xml:space="preserve"> </w:t>
      </w:r>
      <w:r w:rsidRPr="00552A81">
        <w:rPr>
          <w:rFonts w:ascii="Times New Roman" w:hAnsi="Times New Roman" w:cs="Times New Roman"/>
          <w:color w:val="000000"/>
          <w:lang w:val="ru-RU"/>
        </w:rPr>
        <w:t>упражнениями различной целевой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индивидуально подобранные композиции ритмической и аэробной гимнастики, комплексы атлетической гимнастики;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преодолевать полосы препятствий с использованием разнообразных способов передвижения;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приемы самообороны, страховки и самостраховки;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комплексы упражнений общей и специальной физической подготовки;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соревновательные упражнения и технико-тактические действия в избранном виде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судейство в избранном виде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физкультурно-оздоровительные мероприятия в режиме учебного дня, фрагменты уроков физической культуры (в роли помощника учителя);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простейшие приемы самомассажа;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оказывать первую </w:t>
      </w:r>
      <w:proofErr w:type="gramStart"/>
      <w:r w:rsidRPr="00552A81">
        <w:rPr>
          <w:rFonts w:ascii="Times New Roman" w:hAnsi="Times New Roman" w:cs="Times New Roman"/>
          <w:color w:val="000000"/>
          <w:lang w:val="ru-RU"/>
        </w:rPr>
        <w:t>до</w:t>
      </w:r>
      <w:proofErr w:type="gramEnd"/>
      <w:r w:rsidRPr="00552A81">
        <w:rPr>
          <w:rFonts w:ascii="Times New Roman" w:hAnsi="Times New Roman" w:cs="Times New Roman"/>
          <w:color w:val="000000"/>
          <w:lang w:val="ru-RU"/>
        </w:rPr>
        <w:t xml:space="preserve"> врачебную помощь при травмах;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требования физической и спортивной подготовки, определяемые вступительными экзаменами в профильные образовательные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повышения работоспособности, сохранения и укрепления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к службе в Вооруженных Силах Российской Федерации, МВД России, ФСБ России, МЧС России; организации и проведения индивидуального, коллективного и семейного отдыха, участия в массовых спортивных соревнованиях</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основ безопасности жизнедеятельности на базовом</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потенциальные опасности природного, техногенного и социального происхождения, характерные для региона проживания;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задачи государственных служб по защите населения и территорий от чрезвычайных ситуаций природного и техногенного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российского законодательства об обороне государства и воинской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обязанности граждан;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первоначальной постановки на воинский учет, медицинского освидетельствования, призыва на военную службу;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 и предназначение Вооруженных Сил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права и обязанности граждан до призыва на военную службу, вовремя прохождения военной службы и пребывания в запасе;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предъявляемые военной службой к уровню подготовленности призывника;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РСЧС;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гражданской обороны.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способами защиты населения от чрезвычайных ситуаций природного и техногенного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средствами индивидуальной и коллективной защиты;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оценивать уровень своей подготовленности и осуществлять осознанное самоопределение по отношению к военной службе.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w:t>
      </w:r>
      <w:proofErr w:type="gramStart"/>
      <w:r w:rsidRPr="00552A81">
        <w:rPr>
          <w:rFonts w:ascii="Times New Roman" w:hAnsi="Times New Roman" w:cs="Times New Roman"/>
          <w:b/>
          <w:bCs/>
          <w:color w:val="000000"/>
          <w:lang w:val="ru-RU"/>
        </w:rPr>
        <w:t>практической</w:t>
      </w:r>
      <w:proofErr w:type="gramEnd"/>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ведения здорового 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медицинской помощи;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развития в себе духовных и физических качеств, необходимых для военной службы; вызова (обращения за помощью) в случае необходимости в соответствующие службы экстренной помощи.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В результате изучения основ безопасности жизнедеятельности на </w:t>
      </w:r>
      <w:r w:rsidR="00961619" w:rsidRPr="00552A81">
        <w:rPr>
          <w:rFonts w:ascii="Times New Roman" w:hAnsi="Times New Roman" w:cs="Times New Roman"/>
          <w:b/>
          <w:bCs/>
          <w:color w:val="000000"/>
          <w:lang w:val="ru-RU"/>
        </w:rPr>
        <w:t xml:space="preserve">профильном </w:t>
      </w:r>
      <w:r w:rsidRPr="00552A81">
        <w:rPr>
          <w:rFonts w:ascii="Times New Roman" w:hAnsi="Times New Roman" w:cs="Times New Roman"/>
          <w:b/>
          <w:bCs/>
          <w:color w:val="000000"/>
          <w:lang w:val="ru-RU"/>
        </w:rPr>
        <w:t>уровне ученик должен</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составляющие здорового образа жизни и их влияние на безопасность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жизнедеятельности личности;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потенциальные опасности природного, техногенного и социального происхождения, характерные для региона проживания;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задачи государственных служб по защите населения и территорий от чрезвычайных ситуаций природного и техногенного характера;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РСЧС;</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гражданской обороны.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российского законодательства об обороне государства и воинской обязанности граждан;</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первоначальной постановки на воинский учет, медицинского освидетельствования, призыва на военную службу;</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историю Вооруженных Сил Российской Федерации и Дни воинской славы России;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 и предназначение Вооруженных Сил Российской Федерации;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права и обязанности граждан до призыва на военную службу, во время прохождения военной службы и пребывания в запасе;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нормы международного гуманитарного права;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предъявляемые военной службой к уровню подготовленности призывника;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воинской деятельности;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 отделения и порядок управления ими;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назначение и боевые свойства автомата Калашникова;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ухода за автоматом, его хранение и сбережение;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подготовки автомата к стрельбе;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приемы и правила стрельбы из автомата;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современного общевойскового боя;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общие обязанности солдата в бою;</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способы передвижения солдата в бою;</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ориентирования на местности и движения по азимутам;</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цели и задачи военно-профессиональной ориентации;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государственные и военные символы Российской Федерации;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боевые традиции Вооруженных Сил России;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классы сходных воинских должностей;</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общие требования к безопасности военной службы;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обязательного государственного страхования жизни и здоровья военнослужащих;</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общую организацию подготовки офицерских кадров для Вооруженных Сил Российской Федерации и правила приема в образовательные учреждения военного профессионального образования;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безопасности при обращении с оружием и при организации учебной стрельбы;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средства массового поражения и их поражающие факторы;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защитные сооружения гражданской обороны и правила их использования;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размещения и условия быта военнослужащих.</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способами защиты населения от чрезвычайных ситуаций природного и техногенного характера;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средствами индивидуальной и коллективной защиты;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lang w:val="ru-RU"/>
        </w:rPr>
        <w:t>• оценивать</w:t>
      </w:r>
      <w:r w:rsidRPr="00552A81">
        <w:rPr>
          <w:rFonts w:ascii="Times New Roman" w:hAnsi="Times New Roman" w:cs="Times New Roman"/>
          <w:color w:val="000000"/>
          <w:lang w:val="ru-RU"/>
        </w:rPr>
        <w:t xml:space="preserve"> уровень своей подготовленности и осуществлять осознанное самоопределение по отношению к военной службе.</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строевые приемы на месте и в движении;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неполную разборку и сборку автомата Калашникова;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вести стрельбу из автомата по неподвижным и появляющимся целям;</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ориентироваться на местности по карте и двигаться в заданную точку по азимуту;</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индивидуальными средствами защиты;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обращаться с приборами радиационной, химической разведки и дозиметрического контроля;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элементы строевой и тактической подготовки;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физические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ведения здорового образа жизни;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медицинской помощи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вызова (обращения за помощью) в случае необходимости соответствующие службы экстренной помощи.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формирование психологической и физической готовности к прохождению военной службы по призыву, к </w:t>
      </w:r>
      <w:proofErr w:type="gramStart"/>
      <w:r w:rsidRPr="00552A81">
        <w:rPr>
          <w:rFonts w:ascii="Times New Roman" w:hAnsi="Times New Roman" w:cs="Times New Roman"/>
          <w:color w:val="000000"/>
          <w:lang w:val="ru-RU"/>
        </w:rPr>
        <w:t>обучению по программам</w:t>
      </w:r>
      <w:proofErr w:type="gramEnd"/>
      <w:r w:rsidRPr="00552A81">
        <w:rPr>
          <w:rFonts w:ascii="Times New Roman" w:hAnsi="Times New Roman" w:cs="Times New Roman"/>
          <w:color w:val="000000"/>
          <w:lang w:val="ru-RU"/>
        </w:rPr>
        <w:t xml:space="preserve"> подготовки офицеров запаса на военных кафедрах образовательных учреждений высшего профессионального образования.</w:t>
      </w:r>
    </w:p>
    <w:p w:rsidR="001D11AD" w:rsidRPr="00552A81" w:rsidRDefault="001D11AD" w:rsidP="00F1432F">
      <w:pPr>
        <w:tabs>
          <w:tab w:val="left" w:pos="360"/>
        </w:tabs>
        <w:autoSpaceDE w:val="0"/>
        <w:autoSpaceDN w:val="0"/>
        <w:adjustRightInd w:val="0"/>
        <w:spacing w:line="264" w:lineRule="auto"/>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Мировая художественная культура</w:t>
      </w:r>
      <w:r w:rsidRPr="00552A81">
        <w:rPr>
          <w:rFonts w:ascii="Times New Roman" w:hAnsi="Times New Roman" w:cs="Times New Roman"/>
          <w:b/>
          <w:bCs/>
          <w:color w:val="000000"/>
          <w:lang w:val="ru-RU"/>
        </w:rPr>
        <w:t>.</w:t>
      </w:r>
    </w:p>
    <w:p w:rsidR="001D11AD" w:rsidRPr="00552A81" w:rsidRDefault="00961619" w:rsidP="00F1432F">
      <w:pPr>
        <w:tabs>
          <w:tab w:val="left" w:pos="360"/>
        </w:tabs>
        <w:autoSpaceDE w:val="0"/>
        <w:autoSpaceDN w:val="0"/>
        <w:adjustRightInd w:val="0"/>
        <w:spacing w:line="264" w:lineRule="auto"/>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961619"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Cs/>
          <w:color w:val="000000"/>
          <w:lang w:val="ru-RU"/>
        </w:rPr>
        <w:t>В результате изучения мировой художественной культуры на базовом уровне</w:t>
      </w:r>
      <w:r w:rsidR="00961619"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ученик должен:</w:t>
      </w:r>
      <w:r w:rsidRPr="00552A81">
        <w:rPr>
          <w:rFonts w:ascii="Times New Roman" w:hAnsi="Times New Roman" w:cs="Times New Roman"/>
          <w:b/>
          <w:bCs/>
          <w:color w:val="000000"/>
          <w:lang w:val="ru-RU"/>
        </w:rPr>
        <w:t xml:space="preserve"> </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b/>
          <w:bCs/>
          <w:color w:val="000000"/>
        </w:rPr>
      </w:pPr>
      <w:proofErr w:type="gramStart"/>
      <w:r w:rsidRPr="00552A81">
        <w:rPr>
          <w:rFonts w:ascii="Times New Roman" w:hAnsi="Times New Roman" w:cs="Times New Roman"/>
          <w:b/>
          <w:bCs/>
          <w:color w:val="000000"/>
        </w:rPr>
        <w:t>знать/понимать</w:t>
      </w:r>
      <w:proofErr w:type="gramEnd"/>
      <w:r w:rsidRPr="00552A81">
        <w:rPr>
          <w:rFonts w:ascii="Times New Roman" w:hAnsi="Times New Roman" w:cs="Times New Roman"/>
          <w:b/>
          <w:bCs/>
          <w:color w:val="000000"/>
        </w:rPr>
        <w:t>:</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основные виды и жанры искусства;</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изученные направления и стили мировой художественной культуры;</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rPr>
      </w:pPr>
      <w:r w:rsidRPr="00552A81">
        <w:rPr>
          <w:rFonts w:ascii="Times New Roman" w:hAnsi="Times New Roman" w:cs="Times New Roman"/>
          <w:color w:val="000000"/>
        </w:rPr>
        <w:t>шедевры мировой художественной культуры;</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языка различных видов искусства; уметь:</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узнавать изученные произведения и соотносить их с определенной эпохой, стилем, направлением;</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lang w:val="ru-RU"/>
        </w:rPr>
      </w:pPr>
      <w:r w:rsidRPr="00552A81">
        <w:rPr>
          <w:rFonts w:ascii="Times New Roman" w:hAnsi="Times New Roman" w:cs="Times New Roman"/>
          <w:lang w:val="ru-RU"/>
        </w:rPr>
        <w:t>устанавливать стилевые и сюжетные связи между произведениями разных видов искусства;</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пользоваться различными источниками информации о мировой художественной</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rPr>
      </w:pPr>
      <w:proofErr w:type="gramStart"/>
      <w:r w:rsidRPr="00552A81">
        <w:rPr>
          <w:rFonts w:ascii="Times New Roman" w:hAnsi="Times New Roman" w:cs="Times New Roman"/>
          <w:color w:val="000000"/>
        </w:rPr>
        <w:t>культуре</w:t>
      </w:r>
      <w:proofErr w:type="gramEnd"/>
      <w:r w:rsidRPr="00552A81">
        <w:rPr>
          <w:rFonts w:ascii="Times New Roman" w:hAnsi="Times New Roman" w:cs="Times New Roman"/>
          <w:color w:val="000000"/>
        </w:rPr>
        <w:t>;</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b/>
          <w:bCs/>
          <w:color w:val="000000"/>
          <w:lang w:val="ru-RU"/>
        </w:rPr>
      </w:pPr>
      <w:r w:rsidRPr="00552A81">
        <w:rPr>
          <w:rFonts w:ascii="Times New Roman" w:hAnsi="Times New Roman" w:cs="Times New Roman"/>
          <w:color w:val="000000"/>
          <w:lang w:val="ru-RU"/>
        </w:rPr>
        <w:t xml:space="preserve">выполнять учебные и творческие задания (доклады, сообщения); </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использовать приобретенные знания и умения в практической деятельности и повседневной жизни </w:t>
      </w:r>
      <w:proofErr w:type="gramStart"/>
      <w:r w:rsidRPr="00552A81">
        <w:rPr>
          <w:rFonts w:ascii="Times New Roman" w:hAnsi="Times New Roman" w:cs="Times New Roman"/>
          <w:b/>
          <w:bCs/>
          <w:color w:val="000000"/>
          <w:lang w:val="ru-RU"/>
        </w:rPr>
        <w:t>для</w:t>
      </w:r>
      <w:proofErr w:type="gramEnd"/>
      <w:r w:rsidRPr="00552A81">
        <w:rPr>
          <w:rFonts w:ascii="Times New Roman" w:hAnsi="Times New Roman" w:cs="Times New Roman"/>
          <w:b/>
          <w:bCs/>
          <w:color w:val="000000"/>
          <w:lang w:val="ru-RU"/>
        </w:rPr>
        <w:t>:</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выбора путей своего культурного развития;</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организации личного и коллективного досуга;</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lang w:val="ru-RU"/>
        </w:rPr>
      </w:pPr>
      <w:r w:rsidRPr="00552A81">
        <w:rPr>
          <w:rFonts w:ascii="Times New Roman" w:hAnsi="Times New Roman" w:cs="Times New Roman"/>
          <w:lang w:val="ru-RU"/>
        </w:rPr>
        <w:t>выражения собственного суждения о произведениях классики и современного искусства;</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rPr>
      </w:pPr>
      <w:r w:rsidRPr="00552A81">
        <w:rPr>
          <w:rFonts w:ascii="Times New Roman" w:hAnsi="Times New Roman" w:cs="Times New Roman"/>
          <w:color w:val="000000"/>
        </w:rPr>
        <w:t>самостоятельного художественного творчества;</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понимания взаимосвязи учебного предмета с особенностями профессий </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профессиональной деятельности, в основе которых лежат знания по данному учебному предмету.</w:t>
      </w:r>
    </w:p>
    <w:p w:rsidR="009A30D2" w:rsidRDefault="009A30D2" w:rsidP="00962C64">
      <w:pPr>
        <w:tabs>
          <w:tab w:val="left" w:pos="360"/>
        </w:tabs>
        <w:autoSpaceDE w:val="0"/>
        <w:autoSpaceDN w:val="0"/>
        <w:adjustRightInd w:val="0"/>
        <w:jc w:val="center"/>
        <w:rPr>
          <w:rFonts w:ascii="Times New Roman" w:hAnsi="Times New Roman" w:cs="Times New Roman"/>
          <w:b/>
          <w:bCs/>
          <w:color w:val="000000"/>
          <w:u w:val="single"/>
          <w:lang w:val="ru-RU"/>
        </w:rPr>
      </w:pPr>
    </w:p>
    <w:p w:rsidR="009A30D2" w:rsidRDefault="009A30D2" w:rsidP="00962C64">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962C64" w:rsidP="00962C64">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Мировая художественная культура</w:t>
      </w:r>
    </w:p>
    <w:p w:rsidR="00962C64" w:rsidRPr="00552A81" w:rsidRDefault="00962C64" w:rsidP="00962C64">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962C64" w:rsidRPr="00552A81" w:rsidRDefault="00962C64" w:rsidP="00BF4CF9">
      <w:pPr>
        <w:pStyle w:val="Style1"/>
        <w:widowControl/>
        <w:spacing w:line="288" w:lineRule="auto"/>
        <w:ind w:firstLine="0"/>
        <w:rPr>
          <w:rStyle w:val="FontStyle14"/>
          <w:sz w:val="24"/>
          <w:szCs w:val="24"/>
        </w:rPr>
      </w:pPr>
      <w:r w:rsidRPr="00552A81">
        <w:rPr>
          <w:rStyle w:val="FontStyle14"/>
          <w:color w:val="000000"/>
          <w:sz w:val="24"/>
          <w:szCs w:val="24"/>
        </w:rPr>
        <w:t>В результате</w:t>
      </w:r>
      <w:r w:rsidRPr="00552A81">
        <w:rPr>
          <w:rStyle w:val="FontStyle14"/>
          <w:sz w:val="24"/>
          <w:szCs w:val="24"/>
        </w:rPr>
        <w:t xml:space="preserve"> изучения мировой художественной культуры на профильном уровне ученик дол</w:t>
      </w:r>
      <w:r w:rsidRPr="00552A81">
        <w:rPr>
          <w:rStyle w:val="FontStyle14"/>
          <w:sz w:val="24"/>
          <w:szCs w:val="24"/>
        </w:rPr>
        <w:softHyphen/>
        <w:t>жен</w:t>
      </w:r>
    </w:p>
    <w:p w:rsidR="00962C64" w:rsidRPr="00552A81" w:rsidRDefault="00962C64" w:rsidP="00BF4CF9">
      <w:pPr>
        <w:pStyle w:val="Style6"/>
        <w:widowControl/>
        <w:spacing w:line="288" w:lineRule="auto"/>
        <w:jc w:val="left"/>
        <w:rPr>
          <w:rStyle w:val="FontStyle15"/>
          <w:sz w:val="24"/>
          <w:szCs w:val="24"/>
        </w:rPr>
      </w:pPr>
      <w:r w:rsidRPr="00552A81">
        <w:rPr>
          <w:rStyle w:val="FontStyle15"/>
          <w:sz w:val="24"/>
          <w:szCs w:val="24"/>
        </w:rPr>
        <w:t>знать/понимать</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особенности возникновения и основные черты стилей и направлений мировой художественной куль</w:t>
      </w:r>
      <w:r w:rsidRPr="00552A81">
        <w:rPr>
          <w:rStyle w:val="FontStyle16"/>
          <w:sz w:val="24"/>
          <w:szCs w:val="24"/>
        </w:rPr>
        <w:softHyphen/>
        <w:t>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шедевры мировой художественной культуры;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основные выразительные средства художественного языка разных видов искусства;</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роль знака, символа, мифа в художественной культуре;</w:t>
      </w:r>
    </w:p>
    <w:p w:rsidR="00962C64" w:rsidRPr="00552A81" w:rsidRDefault="00962C64" w:rsidP="00BF4CF9">
      <w:pPr>
        <w:pStyle w:val="Style6"/>
        <w:widowControl/>
        <w:spacing w:line="288" w:lineRule="auto"/>
        <w:jc w:val="left"/>
        <w:rPr>
          <w:rStyle w:val="FontStyle15"/>
          <w:sz w:val="24"/>
          <w:szCs w:val="24"/>
        </w:rPr>
      </w:pPr>
      <w:r w:rsidRPr="00552A81">
        <w:rPr>
          <w:rStyle w:val="FontStyle15"/>
          <w:sz w:val="24"/>
          <w:szCs w:val="24"/>
        </w:rPr>
        <w:t>уметь</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сравнивать художественные стили и соотносить их с определенной исторической эпохой, направле</w:t>
      </w:r>
      <w:r w:rsidRPr="00552A81">
        <w:rPr>
          <w:rStyle w:val="FontStyle16"/>
          <w:sz w:val="24"/>
          <w:szCs w:val="24"/>
        </w:rPr>
        <w:softHyphen/>
        <w:t>нием, национальной школой, называть их ведущих представителей;</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понимать искусствоведческие термины и пользоваться ими;</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осуществлять поиск, отбор и обработку информации в области искусства;</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уметь аргументировать собственную точку зрения в дискуссии по проблемам мировой художествен</w:t>
      </w:r>
      <w:r w:rsidRPr="00552A81">
        <w:rPr>
          <w:rStyle w:val="FontStyle16"/>
          <w:sz w:val="24"/>
          <w:szCs w:val="24"/>
        </w:rPr>
        <w:softHyphen/>
        <w:t>ной культуры;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уметь выполнять учебные и творческие задания (эссе, доклады, рефераты, отзывы, сочинения, рецен</w:t>
      </w:r>
      <w:r w:rsidRPr="00552A81">
        <w:rPr>
          <w:rStyle w:val="FontStyle16"/>
          <w:sz w:val="24"/>
          <w:szCs w:val="24"/>
        </w:rPr>
        <w:softHyphen/>
        <w:t>зии)</w:t>
      </w:r>
    </w:p>
    <w:p w:rsidR="00962C64" w:rsidRPr="00552A81" w:rsidRDefault="00962C64" w:rsidP="00BF4CF9">
      <w:pPr>
        <w:pStyle w:val="Style6"/>
        <w:widowControl/>
        <w:spacing w:line="288" w:lineRule="auto"/>
        <w:rPr>
          <w:rStyle w:val="FontStyle16"/>
          <w:sz w:val="24"/>
          <w:szCs w:val="24"/>
        </w:rPr>
      </w:pPr>
      <w:r w:rsidRPr="00552A81">
        <w:rPr>
          <w:rStyle w:val="FontStyle15"/>
          <w:sz w:val="24"/>
          <w:szCs w:val="24"/>
        </w:rPr>
        <w:t xml:space="preserve">использовать приобретенные знания и умения в практической деятельности и повседневной жизни </w:t>
      </w:r>
      <w:proofErr w:type="gramStart"/>
      <w:r w:rsidRPr="00552A81">
        <w:rPr>
          <w:rStyle w:val="FontStyle16"/>
          <w:sz w:val="24"/>
          <w:szCs w:val="24"/>
        </w:rPr>
        <w:t>для</w:t>
      </w:r>
      <w:proofErr w:type="gramEnd"/>
      <w:r w:rsidRPr="00552A81">
        <w:rPr>
          <w:rStyle w:val="FontStyle16"/>
          <w:sz w:val="24"/>
          <w:szCs w:val="24"/>
        </w:rPr>
        <w:t>:</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 xml:space="preserve">определения путей своего культурного развития; профессионального </w:t>
      </w:r>
      <w:r w:rsidR="00BF4CF9" w:rsidRPr="00552A81">
        <w:rPr>
          <w:rStyle w:val="FontStyle16"/>
          <w:sz w:val="24"/>
          <w:szCs w:val="24"/>
        </w:rPr>
        <w:t>с</w:t>
      </w:r>
      <w:r w:rsidRPr="00552A81">
        <w:rPr>
          <w:rStyle w:val="FontStyle16"/>
          <w:sz w:val="24"/>
          <w:szCs w:val="24"/>
        </w:rPr>
        <w:t>амоопределения;</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ориентации в классическом наследии и современном культурном процессе;</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организации личного и коллективного досуга;</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самостоятельного художественного творчества.</w:t>
      </w:r>
    </w:p>
    <w:p w:rsidR="00BF4CF9" w:rsidRPr="00552A81" w:rsidRDefault="00BF4CF9" w:rsidP="00BF4CF9">
      <w:pPr>
        <w:pStyle w:val="Style8"/>
        <w:widowControl/>
        <w:tabs>
          <w:tab w:val="left" w:pos="557"/>
        </w:tabs>
        <w:spacing w:line="288" w:lineRule="auto"/>
        <w:ind w:firstLine="0"/>
        <w:rPr>
          <w:rStyle w:val="FontStyle16"/>
          <w:sz w:val="24"/>
          <w:szCs w:val="24"/>
        </w:rPr>
      </w:pPr>
    </w:p>
    <w:p w:rsidR="00BF4CF9" w:rsidRPr="00552A81" w:rsidRDefault="00BF4CF9" w:rsidP="00BF4CF9">
      <w:pPr>
        <w:pStyle w:val="Style8"/>
        <w:widowControl/>
        <w:tabs>
          <w:tab w:val="left" w:pos="557"/>
        </w:tabs>
        <w:spacing w:line="240" w:lineRule="auto"/>
        <w:ind w:firstLine="0"/>
        <w:rPr>
          <w:rStyle w:val="FontStyle16"/>
          <w:sz w:val="24"/>
          <w:szCs w:val="24"/>
        </w:rPr>
      </w:pPr>
    </w:p>
    <w:p w:rsidR="00C741E4" w:rsidRPr="00552A81" w:rsidRDefault="00C741E4" w:rsidP="00C741E4">
      <w:pPr>
        <w:widowControl w:val="0"/>
        <w:tabs>
          <w:tab w:val="left" w:pos="0"/>
        </w:tabs>
        <w:suppressAutoHyphens/>
        <w:jc w:val="center"/>
        <w:rPr>
          <w:rFonts w:ascii="Times New Roman" w:eastAsia="Times New Roman CYR" w:hAnsi="Times New Roman" w:cs="Times New Roman"/>
          <w:b/>
          <w:bCs/>
          <w:color w:val="000000"/>
          <w:lang w:val="ru-RU"/>
        </w:rPr>
      </w:pPr>
      <w:r w:rsidRPr="00552A81">
        <w:rPr>
          <w:rFonts w:ascii="Times New Roman" w:eastAsia="Times New Roman CYR" w:hAnsi="Times New Roman" w:cs="Times New Roman"/>
          <w:b/>
          <w:bCs/>
          <w:color w:val="000000"/>
          <w:lang w:val="ru-RU"/>
        </w:rPr>
        <w:t xml:space="preserve">Формы аттестации (текущая, промежуточная, итоговая) с </w:t>
      </w:r>
      <w:r w:rsidRPr="00552A81">
        <w:rPr>
          <w:rFonts w:ascii="Times New Roman" w:hAnsi="Times New Roman" w:cs="Times New Roman"/>
          <w:b/>
          <w:bCs/>
          <w:color w:val="000000"/>
          <w:lang w:val="ru-RU"/>
        </w:rPr>
        <w:t xml:space="preserve"> </w:t>
      </w:r>
      <w:r w:rsidRPr="00552A81">
        <w:rPr>
          <w:rFonts w:ascii="Times New Roman" w:eastAsia="Times New Roman CYR" w:hAnsi="Times New Roman" w:cs="Times New Roman"/>
          <w:b/>
          <w:bCs/>
          <w:color w:val="000000"/>
          <w:lang w:val="ru-RU"/>
        </w:rPr>
        <w:t xml:space="preserve">критериями оценивания </w:t>
      </w:r>
    </w:p>
    <w:p w:rsidR="00C741E4" w:rsidRPr="00552A81" w:rsidRDefault="00C741E4" w:rsidP="00C741E4">
      <w:pPr>
        <w:tabs>
          <w:tab w:val="left" w:pos="708"/>
        </w:tabs>
        <w:jc w:val="center"/>
        <w:rPr>
          <w:rFonts w:ascii="Times New Roman" w:hAnsi="Times New Roman" w:cs="Times New Roman"/>
          <w:b/>
          <w:bCs/>
          <w:color w:val="000000"/>
          <w:lang w:val="ru-RU"/>
        </w:rPr>
      </w:pPr>
    </w:p>
    <w:p w:rsidR="00C741E4" w:rsidRPr="00552A81" w:rsidRDefault="00C741E4" w:rsidP="00C741E4">
      <w:pPr>
        <w:tabs>
          <w:tab w:val="right" w:leader="dot" w:pos="6350"/>
        </w:tabs>
        <w:jc w:val="both"/>
        <w:rPr>
          <w:rFonts w:ascii="Times New Roman" w:hAnsi="Times New Roman" w:cs="Times New Roman"/>
          <w:color w:val="000000"/>
          <w:lang w:val="ru-RU"/>
        </w:rPr>
      </w:pPr>
      <w:r w:rsidRPr="00552A81">
        <w:rPr>
          <w:rFonts w:ascii="Times New Roman" w:hAnsi="Times New Roman" w:cs="Times New Roman"/>
          <w:b/>
          <w:color w:val="000000"/>
          <w:lang w:val="ru-RU"/>
        </w:rPr>
        <w:t xml:space="preserve">       </w:t>
      </w:r>
      <w:r w:rsidRPr="00552A81">
        <w:rPr>
          <w:rFonts w:ascii="Times New Roman" w:hAnsi="Times New Roman" w:cs="Times New Roman"/>
          <w:color w:val="000000"/>
          <w:lang w:val="ru-RU"/>
        </w:rPr>
        <w:t>Система оценки  результатов освоения основной образовательной программ</w:t>
      </w:r>
      <w:proofErr w:type="gramStart"/>
      <w:r w:rsidRPr="00552A81">
        <w:rPr>
          <w:rFonts w:ascii="Times New Roman" w:hAnsi="Times New Roman" w:cs="Times New Roman"/>
          <w:color w:val="000000"/>
          <w:lang w:val="ru-RU"/>
        </w:rPr>
        <w:t>ы ООО о</w:t>
      </w:r>
      <w:proofErr w:type="gramEnd"/>
      <w:r w:rsidRPr="00552A81">
        <w:rPr>
          <w:rFonts w:ascii="Times New Roman" w:hAnsi="Times New Roman" w:cs="Times New Roman"/>
          <w:color w:val="000000"/>
          <w:lang w:val="ru-RU"/>
        </w:rPr>
        <w:t>существляется на основе локальных актов МКОУ «</w:t>
      </w:r>
      <w:r w:rsidR="00552A81" w:rsidRPr="00552A81">
        <w:rPr>
          <w:rFonts w:ascii="Times New Roman" w:hAnsi="Times New Roman" w:cs="Times New Roman"/>
          <w:color w:val="000000"/>
          <w:lang w:val="ru-RU"/>
        </w:rPr>
        <w:t>Магарская</w:t>
      </w:r>
      <w:r w:rsidR="00AE6FF1" w:rsidRPr="00552A81">
        <w:rPr>
          <w:rFonts w:ascii="Times New Roman" w:hAnsi="Times New Roman" w:cs="Times New Roman"/>
          <w:color w:val="000000"/>
          <w:lang w:val="ru-RU"/>
        </w:rPr>
        <w:t xml:space="preserve">  ср</w:t>
      </w:r>
      <w:r w:rsidR="009A30D2">
        <w:rPr>
          <w:rFonts w:ascii="Times New Roman" w:hAnsi="Times New Roman" w:cs="Times New Roman"/>
          <w:color w:val="000000"/>
          <w:lang w:val="ru-RU"/>
        </w:rPr>
        <w:t>едняя общеобразовательная школа</w:t>
      </w:r>
      <w:r w:rsidRPr="00552A81">
        <w:rPr>
          <w:rFonts w:ascii="Times New Roman" w:hAnsi="Times New Roman" w:cs="Times New Roman"/>
          <w:color w:val="000000"/>
          <w:lang w:val="ru-RU"/>
        </w:rPr>
        <w:t>», устанавливающих правила организации и осуществления текущей, промежуточной, итоговой аттестации и перевода обучающихся, соответствующие права, обязанности и ответственность участников образовательного процесса, должностных лиц ОО.</w:t>
      </w:r>
    </w:p>
    <w:p w:rsidR="00C741E4" w:rsidRPr="00552A81" w:rsidRDefault="00C741E4" w:rsidP="00C741E4">
      <w:pPr>
        <w:tabs>
          <w:tab w:val="right" w:leader="dot" w:pos="6350"/>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Текущий контроль знаний обучающихся систематически осуществляют педагогические работники в соответствии с должностными обязанностями. </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В 10-11 классе применяется традиционная (оценочная) балльная система в виде отметок «5», «4», «3», «2».  Знания учащихся по предметам федерального компонента учебного плана  ОО  оцениваются, знания обучающихся по курсам компонента образовательного учреждения не оцениваются.</w:t>
      </w:r>
    </w:p>
    <w:p w:rsidR="00C741E4" w:rsidRPr="00552A81" w:rsidRDefault="00C741E4" w:rsidP="00C741E4">
      <w:pPr>
        <w:tabs>
          <w:tab w:val="left" w:pos="708"/>
        </w:tabs>
        <w:rPr>
          <w:rFonts w:ascii="Times New Roman" w:hAnsi="Times New Roman" w:cs="Times New Roman"/>
          <w:b/>
          <w:color w:val="000000"/>
          <w:lang w:val="ru-RU"/>
        </w:rPr>
      </w:pPr>
      <w:r w:rsidRPr="00552A81">
        <w:rPr>
          <w:rFonts w:ascii="Times New Roman" w:hAnsi="Times New Roman" w:cs="Times New Roman"/>
          <w:b/>
          <w:color w:val="000000"/>
          <w:lang w:val="ru-RU"/>
        </w:rPr>
        <w:t>Общие критерии и нормы достижений учащихся (нормы,  критерии оценок):</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«5»</w:t>
      </w:r>
      <w:r w:rsidRPr="00552A81">
        <w:rPr>
          <w:rFonts w:ascii="Times New Roman" w:hAnsi="Times New Roman" w:cs="Times New Roman"/>
          <w:color w:val="000000"/>
        </w:rPr>
        <w:t xml:space="preserve"> </w:t>
      </w:r>
      <w:r w:rsidRPr="00552A81">
        <w:rPr>
          <w:rFonts w:ascii="Times New Roman" w:hAnsi="Times New Roman" w:cs="Times New Roman"/>
          <w:b/>
          <w:color w:val="000000"/>
        </w:rPr>
        <w:t>ставится в случае:</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Знания, понимания, глубины усвоения </w:t>
      </w:r>
      <w:proofErr w:type="gramStart"/>
      <w:r w:rsidRPr="00552A81">
        <w:rPr>
          <w:rFonts w:ascii="Times New Roman" w:hAnsi="Times New Roman" w:cs="Times New Roman"/>
          <w:color w:val="000000"/>
          <w:lang w:val="ru-RU"/>
        </w:rPr>
        <w:t>обучающимся</w:t>
      </w:r>
      <w:proofErr w:type="gramEnd"/>
      <w:r w:rsidRPr="00552A81">
        <w:rPr>
          <w:rFonts w:ascii="Times New Roman" w:hAnsi="Times New Roman" w:cs="Times New Roman"/>
          <w:color w:val="000000"/>
          <w:lang w:val="ru-RU"/>
        </w:rPr>
        <w:t xml:space="preserve"> всего объема программного материала.</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Умения выделять главные положения в изученном материале, делать выводы, устанавливать медпредметные и внутрипредметные связи, творчески применять полученные знания в незнакомой ситуации. </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Отсутствие  ошибок и недочетов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«4»:</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всего изученного программного материала.</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lang w:val="ru-RU"/>
        </w:rPr>
      </w:pPr>
      <w:r w:rsidRPr="00552A81">
        <w:rPr>
          <w:rFonts w:ascii="Times New Roman" w:hAnsi="Times New Roman" w:cs="Times New Roman"/>
          <w:b/>
          <w:color w:val="000000"/>
          <w:lang w:val="ru-RU"/>
        </w:rPr>
        <w:t>Оценка «3» (уровень представлений, сочетающихся с элементами научных понятий):</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Умение работать на уровне воспроизведения, затруднения при ответах на видоизмененные вопросы.</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Наличие грубой ошибки, нескольких негрубых ошибок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«2»:</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и усвоение материала на уровне ниже минимальных требований программы, отдельные представления об изученном материале.</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Отсутствие умений работать на уровне воспроизведения, затруднения при ответах на стандартные вопросы.</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Ставится за полное незнание изученного материала, отсутствие элементарных умений и навыков.</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Промежуточная аттестация и перевод обучающихся осуществляются в соответствии с  </w:t>
      </w:r>
      <w:r w:rsidRPr="00552A81">
        <w:rPr>
          <w:rFonts w:ascii="Times New Roman" w:hAnsi="Times New Roman" w:cs="Times New Roman"/>
          <w:bCs/>
          <w:color w:val="000000"/>
          <w:lang w:val="ru-RU"/>
        </w:rPr>
        <w:t xml:space="preserve">Положением </w:t>
      </w:r>
      <w:r w:rsidRPr="00552A81">
        <w:rPr>
          <w:rFonts w:ascii="Times New Roman" w:hAnsi="Times New Roman" w:cs="Times New Roman"/>
          <w:bCs/>
          <w:lang w:val="ru-RU"/>
        </w:rPr>
        <w:t>о формах, периодичности и порядке текущего контроля успеваемости и промежуточной аттестации учащихся МКОУ «</w:t>
      </w:r>
      <w:r w:rsidR="00552A81" w:rsidRPr="00552A81">
        <w:rPr>
          <w:rFonts w:ascii="Times New Roman" w:hAnsi="Times New Roman" w:cs="Times New Roman"/>
          <w:bCs/>
          <w:lang w:val="ru-RU"/>
        </w:rPr>
        <w:t>Магарская</w:t>
      </w:r>
      <w:r w:rsidR="00AE6FF1" w:rsidRPr="00552A81">
        <w:rPr>
          <w:rFonts w:ascii="Times New Roman" w:hAnsi="Times New Roman" w:cs="Times New Roman"/>
          <w:bCs/>
          <w:lang w:val="ru-RU"/>
        </w:rPr>
        <w:t xml:space="preserve">  средняя общеобразовательная школа </w:t>
      </w:r>
      <w:r w:rsidR="00552A81" w:rsidRPr="00552A81">
        <w:rPr>
          <w:rFonts w:ascii="Times New Roman" w:hAnsi="Times New Roman" w:cs="Times New Roman"/>
          <w:bCs/>
          <w:lang w:val="ru-RU"/>
        </w:rPr>
        <w:t xml:space="preserve"> </w:t>
      </w:r>
      <w:r w:rsidRPr="00552A81">
        <w:rPr>
          <w:rFonts w:ascii="Times New Roman" w:hAnsi="Times New Roman" w:cs="Times New Roman"/>
          <w:bCs/>
          <w:lang w:val="ru-RU"/>
        </w:rPr>
        <w:t>»</w:t>
      </w:r>
      <w:r w:rsidRPr="00552A81">
        <w:rPr>
          <w:rFonts w:ascii="Times New Roman" w:hAnsi="Times New Roman" w:cs="Times New Roman"/>
          <w:color w:val="000000"/>
          <w:lang w:val="ru-RU"/>
        </w:rPr>
        <w:t>.</w:t>
      </w:r>
    </w:p>
    <w:p w:rsidR="00C741E4" w:rsidRPr="00552A81" w:rsidRDefault="00C741E4" w:rsidP="00C741E4">
      <w:pPr>
        <w:tabs>
          <w:tab w:val="left" w:pos="708"/>
        </w:tabs>
        <w:jc w:val="both"/>
        <w:rPr>
          <w:rFonts w:ascii="Times New Roman" w:hAnsi="Times New Roman" w:cs="Times New Roman"/>
          <w:b/>
          <w:color w:val="000000"/>
          <w:lang w:val="ru-RU"/>
        </w:rPr>
      </w:pPr>
      <w:r w:rsidRPr="00552A81">
        <w:rPr>
          <w:rFonts w:ascii="Times New Roman" w:hAnsi="Times New Roman" w:cs="Times New Roman"/>
          <w:b/>
          <w:color w:val="000000"/>
          <w:lang w:val="ru-RU"/>
        </w:rPr>
        <w:t xml:space="preserve">         Промежуточная  аттестация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w:t>
      </w:r>
      <w:proofErr w:type="gramStart"/>
      <w:r w:rsidR="007628E4" w:rsidRPr="00552A81">
        <w:rPr>
          <w:rFonts w:ascii="Times New Roman" w:hAnsi="Times New Roman" w:cs="Times New Roman"/>
          <w:color w:val="000000"/>
          <w:shd w:val="clear" w:color="auto" w:fill="FFFFFF"/>
          <w:lang w:val="ru-RU"/>
        </w:rPr>
        <w:t>Полугодовые</w:t>
      </w:r>
      <w:r w:rsidRPr="00552A81">
        <w:rPr>
          <w:rFonts w:ascii="Times New Roman" w:hAnsi="Times New Roman" w:cs="Times New Roman"/>
          <w:color w:val="000000"/>
          <w:shd w:val="clear" w:color="auto" w:fill="FFFFFF"/>
          <w:lang w:val="ru-RU"/>
        </w:rPr>
        <w:t xml:space="preserve"> отметки успеваемости обучающихся выводятся по окончании соответствующе</w:t>
      </w:r>
      <w:r w:rsidR="007628E4" w:rsidRPr="00552A81">
        <w:rPr>
          <w:rFonts w:ascii="Times New Roman" w:hAnsi="Times New Roman" w:cs="Times New Roman"/>
          <w:color w:val="000000"/>
          <w:shd w:val="clear" w:color="auto" w:fill="FFFFFF"/>
          <w:lang w:val="ru-RU"/>
        </w:rPr>
        <w:t>го</w:t>
      </w:r>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полугодия</w:t>
      </w:r>
      <w:r w:rsidRPr="00552A81">
        <w:rPr>
          <w:rFonts w:ascii="Times New Roman" w:hAnsi="Times New Roman" w:cs="Times New Roman"/>
          <w:color w:val="000000"/>
          <w:shd w:val="clear" w:color="auto" w:fill="FFFFFF"/>
          <w:lang w:val="ru-RU"/>
        </w:rPr>
        <w:t xml:space="preserve"> на основе текущих отметок успеваемости, выставленных обучающимся в классный журнал, с учетом результатов выполнения контрольных, проверочных, практических работ, проведенных согласно календарно-тематическим планам рабочих программ  соответствующих учебных предметов.</w:t>
      </w:r>
      <w:proofErr w:type="gramEnd"/>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Полугодовая отметка</w:t>
      </w:r>
      <w:r w:rsidRPr="00552A81">
        <w:rPr>
          <w:rFonts w:ascii="Times New Roman" w:hAnsi="Times New Roman" w:cs="Times New Roman"/>
          <w:color w:val="000000"/>
          <w:shd w:val="clear" w:color="auto" w:fill="FFFFFF"/>
          <w:lang w:val="ru-RU"/>
        </w:rPr>
        <w:t xml:space="preserve"> успеваемости обучающегося по учебному предмету определяется результатом деления суммы баллов по всем отметкам, выставленным обучающемуся по данному учебному предмету в течение соответствующе</w:t>
      </w:r>
      <w:r w:rsidR="007628E4" w:rsidRPr="00552A81">
        <w:rPr>
          <w:rFonts w:ascii="Times New Roman" w:hAnsi="Times New Roman" w:cs="Times New Roman"/>
          <w:color w:val="000000"/>
          <w:shd w:val="clear" w:color="auto" w:fill="FFFFFF"/>
          <w:lang w:val="ru-RU"/>
        </w:rPr>
        <w:t>го</w:t>
      </w:r>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полугодия</w:t>
      </w:r>
      <w:r w:rsidRPr="00552A81">
        <w:rPr>
          <w:rFonts w:ascii="Times New Roman" w:hAnsi="Times New Roman" w:cs="Times New Roman"/>
          <w:color w:val="000000"/>
          <w:shd w:val="clear" w:color="auto" w:fill="FFFFFF"/>
          <w:lang w:val="ru-RU"/>
        </w:rPr>
        <w:t xml:space="preserve"> на количество выставленных отметок. Дробный результат деления округляется до целых, по правилам математического округления.</w:t>
      </w:r>
    </w:p>
    <w:p w:rsidR="00C741E4" w:rsidRPr="00552A81" w:rsidRDefault="00C741E4" w:rsidP="00C741E4">
      <w:pPr>
        <w:tabs>
          <w:tab w:val="left" w:pos="708"/>
        </w:tabs>
        <w:jc w:val="both"/>
        <w:rPr>
          <w:rFonts w:ascii="Times New Roman" w:hAnsi="Times New Roman" w:cs="Times New Roman"/>
          <w:b/>
          <w:color w:val="000000"/>
          <w:lang w:val="ru-RU"/>
        </w:rPr>
      </w:pPr>
      <w:r w:rsidRPr="00552A81">
        <w:rPr>
          <w:rFonts w:ascii="Times New Roman" w:hAnsi="Times New Roman" w:cs="Times New Roman"/>
          <w:b/>
          <w:color w:val="000000"/>
          <w:lang w:val="ru-RU"/>
        </w:rPr>
        <w:t xml:space="preserve">         Годовая аттестация</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Годовая промежуточная аттестация </w:t>
      </w:r>
      <w:proofErr w:type="gramStart"/>
      <w:r w:rsidRPr="00552A81">
        <w:rPr>
          <w:rFonts w:ascii="Times New Roman" w:hAnsi="Times New Roman" w:cs="Times New Roman"/>
          <w:color w:val="000000"/>
          <w:lang w:val="ru-RU"/>
        </w:rPr>
        <w:t>учащихся, обучающихся по отдельным учебным предметам осуществляется</w:t>
      </w:r>
      <w:proofErr w:type="gramEnd"/>
      <w:r w:rsidRPr="00552A81">
        <w:rPr>
          <w:rFonts w:ascii="Times New Roman" w:hAnsi="Times New Roman" w:cs="Times New Roman"/>
          <w:color w:val="000000"/>
          <w:lang w:val="ru-RU"/>
        </w:rPr>
        <w:t xml:space="preserve"> путем выведения годовых отметок успеваемости на основе </w:t>
      </w:r>
      <w:r w:rsidR="007628E4" w:rsidRPr="00552A81">
        <w:rPr>
          <w:rFonts w:ascii="Times New Roman" w:hAnsi="Times New Roman" w:cs="Times New Roman"/>
          <w:color w:val="000000"/>
          <w:lang w:val="ru-RU"/>
        </w:rPr>
        <w:t>полугодовых</w:t>
      </w:r>
      <w:r w:rsidRPr="00552A81">
        <w:rPr>
          <w:rFonts w:ascii="Times New Roman" w:hAnsi="Times New Roman" w:cs="Times New Roman"/>
          <w:color w:val="000000"/>
          <w:lang w:val="ru-RU"/>
        </w:rPr>
        <w:t xml:space="preserve"> отметок успеваемости, выставленных обучающимся в течение соответствующего учебного года. В качестве годовой отметки успеваемости </w:t>
      </w:r>
      <w:proofErr w:type="gramStart"/>
      <w:r w:rsidRPr="00552A81">
        <w:rPr>
          <w:rFonts w:ascii="Times New Roman" w:hAnsi="Times New Roman" w:cs="Times New Roman"/>
          <w:color w:val="000000"/>
          <w:lang w:val="ru-RU"/>
        </w:rPr>
        <w:t>обучающимся</w:t>
      </w:r>
      <w:proofErr w:type="gramEnd"/>
      <w:r w:rsidRPr="00552A81">
        <w:rPr>
          <w:rFonts w:ascii="Times New Roman" w:hAnsi="Times New Roman" w:cs="Times New Roman"/>
          <w:color w:val="000000"/>
          <w:lang w:val="ru-RU"/>
        </w:rPr>
        <w:t xml:space="preserve"> на ступени </w:t>
      </w:r>
      <w:r w:rsidR="007628E4" w:rsidRPr="00552A81">
        <w:rPr>
          <w:rFonts w:ascii="Times New Roman" w:hAnsi="Times New Roman" w:cs="Times New Roman"/>
          <w:color w:val="000000"/>
          <w:lang w:val="ru-RU"/>
        </w:rPr>
        <w:t>среднего</w:t>
      </w:r>
      <w:r w:rsidRPr="00552A81">
        <w:rPr>
          <w:rFonts w:ascii="Times New Roman" w:hAnsi="Times New Roman" w:cs="Times New Roman"/>
          <w:color w:val="000000"/>
          <w:lang w:val="ru-RU"/>
        </w:rPr>
        <w:t xml:space="preserve"> общего образования выводится </w:t>
      </w:r>
      <w:r w:rsidR="007628E4" w:rsidRPr="00552A81">
        <w:rPr>
          <w:rFonts w:ascii="Times New Roman" w:hAnsi="Times New Roman" w:cs="Times New Roman"/>
          <w:color w:val="000000"/>
          <w:lang w:val="ru-RU"/>
        </w:rPr>
        <w:t xml:space="preserve">отметка </w:t>
      </w:r>
      <w:r w:rsidRPr="00552A81">
        <w:rPr>
          <w:rFonts w:ascii="Times New Roman" w:hAnsi="Times New Roman" w:cs="Times New Roman"/>
          <w:color w:val="000000"/>
          <w:lang w:val="ru-RU"/>
        </w:rPr>
        <w:t>согласно Положению о формах, периодичности и порядке текущего контроля успеваемости и промежуточной аттестации  учащихся.</w:t>
      </w:r>
    </w:p>
    <w:p w:rsidR="00C741E4" w:rsidRPr="00552A81" w:rsidRDefault="00C741E4" w:rsidP="00C741E4">
      <w:pPr>
        <w:tabs>
          <w:tab w:val="left" w:pos="708"/>
        </w:tabs>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проводимой в формах, определенных учебным планом и согласно авторским программам.</w:t>
      </w:r>
      <w:proofErr w:type="gramEnd"/>
      <w:r w:rsidRPr="00552A81">
        <w:rPr>
          <w:rFonts w:ascii="Times New Roman" w:hAnsi="Times New Roman" w:cs="Times New Roman"/>
          <w:color w:val="000000"/>
          <w:lang w:val="ru-RU"/>
        </w:rPr>
        <w:t xml:space="preserve"> При выставлении годовой отметки успеваемости обучающимся </w:t>
      </w:r>
      <w:r w:rsidR="007628E4" w:rsidRPr="00552A81">
        <w:rPr>
          <w:rFonts w:ascii="Times New Roman" w:hAnsi="Times New Roman" w:cs="Times New Roman"/>
          <w:color w:val="000000"/>
          <w:lang w:val="ru-RU"/>
        </w:rPr>
        <w:t>10-11</w:t>
      </w:r>
      <w:r w:rsidRPr="00552A81">
        <w:rPr>
          <w:rFonts w:ascii="Times New Roman" w:hAnsi="Times New Roman" w:cs="Times New Roman"/>
          <w:color w:val="000000"/>
          <w:lang w:val="ru-RU"/>
        </w:rPr>
        <w:t xml:space="preserve"> классов берутся в рассмотрение </w:t>
      </w:r>
      <w:r w:rsidR="007628E4" w:rsidRPr="00552A81">
        <w:rPr>
          <w:rFonts w:ascii="Times New Roman" w:hAnsi="Times New Roman" w:cs="Times New Roman"/>
          <w:color w:val="000000"/>
          <w:lang w:val="ru-RU"/>
        </w:rPr>
        <w:t>полугодовые</w:t>
      </w:r>
      <w:r w:rsidRPr="00552A81">
        <w:rPr>
          <w:rFonts w:ascii="Times New Roman" w:hAnsi="Times New Roman" w:cs="Times New Roman"/>
          <w:color w:val="000000"/>
          <w:lang w:val="ru-RU"/>
        </w:rPr>
        <w:t xml:space="preserve"> отметки, годовая  отметка успеваемости обучающегося по учебному предмету </w:t>
      </w:r>
      <w:proofErr w:type="gramStart"/>
      <w:r w:rsidRPr="00552A81">
        <w:rPr>
          <w:rFonts w:ascii="Times New Roman" w:hAnsi="Times New Roman" w:cs="Times New Roman"/>
          <w:color w:val="000000"/>
          <w:lang w:val="ru-RU"/>
        </w:rPr>
        <w:t>определяется</w:t>
      </w:r>
      <w:proofErr w:type="gramEnd"/>
      <w:r w:rsidRPr="00552A81">
        <w:rPr>
          <w:rFonts w:ascii="Times New Roman" w:hAnsi="Times New Roman" w:cs="Times New Roman"/>
          <w:color w:val="000000"/>
          <w:lang w:val="ru-RU"/>
        </w:rPr>
        <w:t xml:space="preserve"> </w:t>
      </w:r>
      <w:r w:rsidR="007628E4" w:rsidRPr="00552A81">
        <w:rPr>
          <w:rFonts w:ascii="Times New Roman" w:hAnsi="Times New Roman" w:cs="Times New Roman"/>
          <w:color w:val="000000"/>
          <w:lang w:val="ru-RU"/>
        </w:rPr>
        <w:t>как среднее арифметическое полугодовых отметок</w:t>
      </w:r>
      <w:r w:rsidRPr="00552A81">
        <w:rPr>
          <w:rFonts w:ascii="Times New Roman" w:hAnsi="Times New Roman" w:cs="Times New Roman"/>
          <w:color w:val="000000"/>
          <w:lang w:val="ru-RU"/>
        </w:rPr>
        <w:t xml:space="preserve"> Дробный результат деления  округляется до  целых по правилам математического округления.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w:t>
      </w:r>
      <w:proofErr w:type="gramStart"/>
      <w:r w:rsidRPr="00552A81">
        <w:rPr>
          <w:rFonts w:ascii="Times New Roman" w:hAnsi="Times New Roman" w:cs="Times New Roman"/>
          <w:color w:val="000000"/>
          <w:shd w:val="clear" w:color="auto" w:fill="FFFFFF"/>
          <w:lang w:val="ru-RU"/>
        </w:rPr>
        <w:t>В случае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представителей) обучающихся ОО проводится дополнительная годовая промежуточная аттестация обучающихся по соответствующим учебным предметам.</w:t>
      </w:r>
      <w:proofErr w:type="gramEnd"/>
      <w:r w:rsidRPr="00552A81">
        <w:rPr>
          <w:rFonts w:ascii="Times New Roman" w:hAnsi="Times New Roman" w:cs="Times New Roman"/>
          <w:color w:val="000000"/>
          <w:shd w:val="clear" w:color="auto" w:fill="FFFFFF"/>
          <w:lang w:val="ru-RU"/>
        </w:rPr>
        <w:t xml:space="preserve"> Указанное заявление родителей (законных представителей) должно быть подано не позднее одной недели со дня выставления </w:t>
      </w:r>
      <w:proofErr w:type="gramStart"/>
      <w:r w:rsidRPr="00552A81">
        <w:rPr>
          <w:rFonts w:ascii="Times New Roman" w:hAnsi="Times New Roman" w:cs="Times New Roman"/>
          <w:color w:val="000000"/>
          <w:shd w:val="clear" w:color="auto" w:fill="FFFFFF"/>
          <w:lang w:val="ru-RU"/>
        </w:rPr>
        <w:t>обучающемуся</w:t>
      </w:r>
      <w:proofErr w:type="gramEnd"/>
      <w:r w:rsidRPr="00552A81">
        <w:rPr>
          <w:rFonts w:ascii="Times New Roman" w:hAnsi="Times New Roman" w:cs="Times New Roman"/>
          <w:color w:val="000000"/>
          <w:shd w:val="clear" w:color="auto" w:fill="FFFFFF"/>
          <w:lang w:val="ru-RU"/>
        </w:rPr>
        <w:t xml:space="preserve"> оспариваемой   годовой   отметки   успеваемости.   </w:t>
      </w:r>
      <w:proofErr w:type="gramStart"/>
      <w:r w:rsidRPr="00552A81">
        <w:rPr>
          <w:rFonts w:ascii="Times New Roman" w:hAnsi="Times New Roman" w:cs="Times New Roman"/>
          <w:color w:val="000000"/>
          <w:shd w:val="clear" w:color="auto" w:fill="FFFFFF"/>
          <w:lang w:val="ru-RU"/>
        </w:rPr>
        <w:t>В   заявлении   родителей законных представителей) обучающихся должен быть указан наиболее предпочтительный для обучающегося вариант проведения экзамена: устный (по билетам) или письменный экзамен (контрольная работа); собеседование по всему учебному материалу, изученному в течение учебного года; выполнение стандартизированного теста учебных достижений в письменном, в том числе в электронном виде.</w:t>
      </w:r>
      <w:proofErr w:type="gramEnd"/>
      <w:r w:rsidRPr="00552A81">
        <w:rPr>
          <w:rFonts w:ascii="Times New Roman" w:hAnsi="Times New Roman" w:cs="Times New Roman"/>
          <w:color w:val="000000"/>
          <w:shd w:val="clear" w:color="auto" w:fill="FFFFFF"/>
          <w:lang w:val="ru-RU"/>
        </w:rPr>
        <w:t xml:space="preserve"> Порядок проведения дополнительной промежуточной аттестации </w:t>
      </w:r>
      <w:proofErr w:type="gramStart"/>
      <w:r w:rsidRPr="00552A81">
        <w:rPr>
          <w:rFonts w:ascii="Times New Roman" w:hAnsi="Times New Roman" w:cs="Times New Roman"/>
          <w:color w:val="000000"/>
          <w:shd w:val="clear" w:color="auto" w:fill="FFFFFF"/>
          <w:lang w:val="ru-RU"/>
        </w:rPr>
        <w:t>обучающихся</w:t>
      </w:r>
      <w:proofErr w:type="gramEnd"/>
      <w:r w:rsidRPr="00552A81">
        <w:rPr>
          <w:rFonts w:ascii="Times New Roman" w:hAnsi="Times New Roman" w:cs="Times New Roman"/>
          <w:color w:val="000000"/>
          <w:shd w:val="clear" w:color="auto" w:fill="FFFFFF"/>
          <w:lang w:val="ru-RU"/>
        </w:rPr>
        <w:t xml:space="preserve"> определяет локальный акт ОО.</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lang w:val="ru-RU"/>
        </w:rPr>
        <w:t xml:space="preserve"> </w:t>
      </w:r>
      <w:r w:rsidRPr="00552A81">
        <w:rPr>
          <w:rFonts w:ascii="Times New Roman" w:hAnsi="Times New Roman" w:cs="Times New Roman"/>
          <w:b/>
          <w:color w:val="000000"/>
          <w:shd w:val="clear" w:color="auto" w:fill="FFFFFF"/>
          <w:lang w:val="ru-RU"/>
        </w:rPr>
        <w:t>Итоговая аттестация</w:t>
      </w:r>
      <w:r w:rsidRPr="00552A81">
        <w:rPr>
          <w:rFonts w:ascii="Times New Roman" w:hAnsi="Times New Roman" w:cs="Times New Roman"/>
          <w:color w:val="000000"/>
          <w:shd w:val="clear" w:color="auto" w:fill="FFFFFF"/>
          <w:lang w:val="ru-RU"/>
        </w:rPr>
        <w:t xml:space="preserve"> представляет собой форму оценки степени и уровня освоения обучающимися образовательной программы:</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
          <w:bCs/>
          <w:color w:val="000000"/>
          <w:shd w:val="clear" w:color="auto" w:fill="FFFFFF"/>
          <w:lang w:val="ru-RU"/>
        </w:rPr>
        <w:t>-</w:t>
      </w:r>
      <w:r w:rsidRPr="00552A81">
        <w:rPr>
          <w:rFonts w:ascii="Times New Roman" w:hAnsi="Times New Roman" w:cs="Times New Roman"/>
          <w:color w:val="000000"/>
          <w:shd w:val="clear" w:color="auto" w:fill="FFFFFF"/>
          <w:lang w:val="ru-RU"/>
        </w:rPr>
        <w:t xml:space="preserve"> итоговая аттестация проводится на основе принципов объективности и независимости оценки качества подготовки обучающихся.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и</w:t>
      </w:r>
      <w:r w:rsidRPr="00552A81">
        <w:rPr>
          <w:rFonts w:ascii="Times New Roman" w:hAnsi="Times New Roman" w:cs="Times New Roman"/>
          <w:color w:val="000000"/>
          <w:shd w:val="clear" w:color="auto" w:fill="FFFFFF"/>
          <w:lang w:val="ru-RU"/>
        </w:rPr>
        <w:t>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
          <w:iCs/>
          <w:color w:val="000000"/>
          <w:shd w:val="clear" w:color="auto" w:fill="FFFFFF"/>
          <w:lang w:val="ru-RU"/>
        </w:rPr>
        <w:t>-</w:t>
      </w:r>
      <w:r w:rsidRPr="00552A81">
        <w:rPr>
          <w:rFonts w:ascii="Times New Roman" w:hAnsi="Times New Roman" w:cs="Times New Roman"/>
          <w:bCs/>
          <w:iCs/>
          <w:color w:val="000000"/>
          <w:shd w:val="clear" w:color="auto" w:fill="FFFFFF"/>
          <w:lang w:val="ru-RU"/>
        </w:rPr>
        <w:t xml:space="preserve"> и</w:t>
      </w:r>
      <w:r w:rsidRPr="00552A81">
        <w:rPr>
          <w:rFonts w:ascii="Times New Roman" w:hAnsi="Times New Roman" w:cs="Times New Roman"/>
          <w:color w:val="000000"/>
          <w:shd w:val="clear" w:color="auto" w:fill="FFFFFF"/>
          <w:lang w:val="ru-RU"/>
        </w:rPr>
        <w:t>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xml:space="preserve">- </w:t>
      </w:r>
      <w:r w:rsidRPr="00552A81">
        <w:rPr>
          <w:rFonts w:ascii="Times New Roman" w:hAnsi="Times New Roman" w:cs="Times New Roman"/>
          <w:color w:val="000000"/>
          <w:shd w:val="clear" w:color="auto" w:fill="FFFFFF"/>
          <w:lang w:val="ru-RU"/>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к</w:t>
      </w:r>
      <w:r w:rsidRPr="00552A81">
        <w:rPr>
          <w:rFonts w:ascii="Times New Roman" w:hAnsi="Times New Roman" w:cs="Times New Roman"/>
          <w:color w:val="000000"/>
          <w:shd w:val="clear" w:color="auto" w:fill="FFFFFF"/>
          <w:lang w:val="ru-RU"/>
        </w:rPr>
        <w:t xml:space="preserve">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proofErr w:type="gramStart"/>
      <w:r w:rsidRPr="00552A81">
        <w:rPr>
          <w:rFonts w:ascii="Times New Roman" w:hAnsi="Times New Roman" w:cs="Times New Roman"/>
          <w:color w:val="000000"/>
          <w:shd w:val="clear" w:color="auto" w:fill="FFFFFF"/>
          <w:lang w:val="ru-RU"/>
        </w:rPr>
        <w:t>-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xml:space="preserve">- </w:t>
      </w:r>
      <w:r w:rsidRPr="00552A81">
        <w:rPr>
          <w:rFonts w:ascii="Times New Roman" w:hAnsi="Times New Roman" w:cs="Times New Roman"/>
          <w:color w:val="000000"/>
          <w:shd w:val="clear" w:color="auto" w:fill="FFFFFF"/>
          <w:lang w:val="ru-RU"/>
        </w:rPr>
        <w:t xml:space="preserve">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741E4" w:rsidRPr="00552A81" w:rsidRDefault="00C741E4" w:rsidP="00C741E4">
      <w:pPr>
        <w:tabs>
          <w:tab w:val="left" w:pos="708"/>
        </w:tabs>
        <w:ind w:firstLine="600"/>
        <w:jc w:val="both"/>
        <w:rPr>
          <w:rFonts w:ascii="Times New Roman" w:hAnsi="Times New Roman" w:cs="Times New Roman"/>
          <w:b/>
          <w:color w:val="000000"/>
          <w:shd w:val="clear" w:color="auto" w:fill="FFFFFF"/>
          <w:lang w:val="ru-RU"/>
        </w:rPr>
      </w:pPr>
      <w:r w:rsidRPr="00552A81">
        <w:rPr>
          <w:rFonts w:ascii="Times New Roman" w:hAnsi="Times New Roman" w:cs="Times New Roman"/>
          <w:b/>
          <w:color w:val="000000"/>
          <w:shd w:val="clear" w:color="auto" w:fill="FFFFFF"/>
          <w:lang w:val="ru-RU"/>
        </w:rPr>
        <w:t xml:space="preserve">Порядок перевода </w:t>
      </w:r>
      <w:proofErr w:type="gramStart"/>
      <w:r w:rsidRPr="00552A81">
        <w:rPr>
          <w:rFonts w:ascii="Times New Roman" w:hAnsi="Times New Roman" w:cs="Times New Roman"/>
          <w:b/>
          <w:color w:val="000000"/>
          <w:shd w:val="clear" w:color="auto" w:fill="FFFFFF"/>
          <w:lang w:val="ru-RU"/>
        </w:rPr>
        <w:t>обучающихся</w:t>
      </w:r>
      <w:proofErr w:type="gramEnd"/>
      <w:r w:rsidRPr="00552A81">
        <w:rPr>
          <w:rFonts w:ascii="Times New Roman" w:hAnsi="Times New Roman" w:cs="Times New Roman"/>
          <w:b/>
          <w:color w:val="000000"/>
          <w:shd w:val="clear" w:color="auto" w:fill="FFFFFF"/>
          <w:lang w:val="ru-RU"/>
        </w:rPr>
        <w:t xml:space="preserve"> </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Решение о форме и условиях продолжения освоения </w:t>
      </w:r>
      <w:proofErr w:type="gramStart"/>
      <w:r w:rsidRPr="00552A81">
        <w:rPr>
          <w:rFonts w:ascii="Times New Roman" w:hAnsi="Times New Roman" w:cs="Times New Roman"/>
          <w:color w:val="000000"/>
          <w:shd w:val="clear" w:color="auto" w:fill="FFFFFF"/>
          <w:lang w:val="ru-RU"/>
        </w:rPr>
        <w:t>конкретными</w:t>
      </w:r>
      <w:proofErr w:type="gramEnd"/>
      <w:r w:rsidRPr="00552A81">
        <w:rPr>
          <w:rFonts w:ascii="Times New Roman" w:hAnsi="Times New Roman" w:cs="Times New Roman"/>
          <w:color w:val="000000"/>
          <w:shd w:val="clear" w:color="auto" w:fill="FFFFFF"/>
          <w:lang w:val="ru-RU"/>
        </w:rPr>
        <w:t xml:space="preserve"> обучающимися  общеобразовательных программ принимается педагогическим советом ОО на основе результатов итоговой промежуточной аттестации, а в случае проведения дополнительной промежуточной аттестации - с учетом результатов этой аттестации. </w:t>
      </w:r>
      <w:proofErr w:type="gramStart"/>
      <w:r w:rsidRPr="00552A81">
        <w:rPr>
          <w:rFonts w:ascii="Times New Roman" w:hAnsi="Times New Roman" w:cs="Times New Roman"/>
          <w:color w:val="000000"/>
          <w:shd w:val="clear" w:color="auto" w:fill="FFFFFF"/>
          <w:lang w:val="ru-RU"/>
        </w:rPr>
        <w:t xml:space="preserve">Перевод обучающихся в последующий класс осуществляется при положительных итоговых оценках. </w:t>
      </w:r>
      <w:proofErr w:type="gramEnd"/>
    </w:p>
    <w:p w:rsidR="00C741E4" w:rsidRPr="00552A81" w:rsidRDefault="00C741E4" w:rsidP="00C741E4">
      <w:pPr>
        <w:tabs>
          <w:tab w:val="left" w:pos="708"/>
        </w:tabs>
        <w:ind w:firstLine="567"/>
        <w:jc w:val="both"/>
        <w:rPr>
          <w:rFonts w:ascii="Times New Roman" w:hAnsi="Times New Roman" w:cs="Times New Roman"/>
          <w:color w:val="000000"/>
          <w:shd w:val="clear" w:color="auto" w:fill="FFFFFF"/>
          <w:lang w:val="ru-RU"/>
        </w:rPr>
      </w:pPr>
      <w:proofErr w:type="gramStart"/>
      <w:r w:rsidRPr="00552A81">
        <w:rPr>
          <w:rFonts w:ascii="Times New Roman" w:hAnsi="Times New Roman" w:cs="Times New Roman"/>
          <w:color w:val="000000"/>
          <w:shd w:val="clear" w:color="auto" w:fill="FFFFFF"/>
          <w:lang w:val="ru-RU"/>
        </w:rPr>
        <w:t>Обучающиеся</w:t>
      </w:r>
      <w:proofErr w:type="gramEnd"/>
      <w:r w:rsidRPr="00552A81">
        <w:rPr>
          <w:rFonts w:ascii="Times New Roman" w:hAnsi="Times New Roman" w:cs="Times New Roman"/>
          <w:color w:val="000000"/>
          <w:shd w:val="clear" w:color="auto" w:fill="FFFFFF"/>
          <w:lang w:val="ru-RU"/>
        </w:rPr>
        <w:t xml:space="preserve">, не освоившие образовательную программу учебного года и имеющие по итогам учебного года академическую задолженность по одному или несколькимучебному предмету, переводятся в следующий класс условно. Обучающиеся обязаны ликвидировать академическую задолженность в течение первых 3-х месяцев следующего учебного года, а ОО - создать необходимые условия для ликвидации этой задолженности и обеспечить </w:t>
      </w:r>
      <w:proofErr w:type="gramStart"/>
      <w:r w:rsidRPr="00552A81">
        <w:rPr>
          <w:rFonts w:ascii="Times New Roman" w:hAnsi="Times New Roman" w:cs="Times New Roman"/>
          <w:color w:val="000000"/>
          <w:shd w:val="clear" w:color="auto" w:fill="FFFFFF"/>
          <w:lang w:val="ru-RU"/>
        </w:rPr>
        <w:t>контроль за</w:t>
      </w:r>
      <w:proofErr w:type="gramEnd"/>
      <w:r w:rsidRPr="00552A81">
        <w:rPr>
          <w:rFonts w:ascii="Times New Roman" w:hAnsi="Times New Roman" w:cs="Times New Roman"/>
          <w:color w:val="000000"/>
          <w:shd w:val="clear" w:color="auto" w:fill="FFFFFF"/>
          <w:lang w:val="ru-RU"/>
        </w:rPr>
        <w:t xml:space="preserve"> своевременностью ее ликвидации.</w:t>
      </w:r>
    </w:p>
    <w:p w:rsidR="00C741E4" w:rsidRPr="00552A81" w:rsidRDefault="00C741E4" w:rsidP="00C741E4">
      <w:pPr>
        <w:tabs>
          <w:tab w:val="left" w:pos="708"/>
        </w:tabs>
        <w:ind w:firstLine="567"/>
        <w:jc w:val="both"/>
        <w:rPr>
          <w:rFonts w:ascii="Times New Roman" w:hAnsi="Times New Roman" w:cs="Times New Roman"/>
          <w:color w:val="000000"/>
          <w:shd w:val="clear" w:color="auto" w:fill="FFFFFF"/>
          <w:lang w:val="ru-RU"/>
        </w:rPr>
      </w:pPr>
      <w:proofErr w:type="gramStart"/>
      <w:r w:rsidRPr="00552A81">
        <w:rPr>
          <w:rFonts w:ascii="Times New Roman" w:hAnsi="Times New Roman" w:cs="Times New Roman"/>
          <w:color w:val="000000"/>
          <w:shd w:val="clear" w:color="auto" w:fill="FFFFFF"/>
          <w:lang w:val="ru-RU"/>
        </w:rPr>
        <w:t>Обучающиеся, не освоившие образовательную программу учебного года и имеющие академическую задолженность по двум и более учебным предметам или условно переведенные в следующий класс и не ликвидировавшие академической задолженности по одному учебному предмету, по усмотрению родителей (законных представителей) продолжают получать образование в иных формах.</w:t>
      </w:r>
      <w:proofErr w:type="gramEnd"/>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В </w:t>
      </w:r>
      <w:r w:rsidR="007628E4" w:rsidRPr="00552A81">
        <w:rPr>
          <w:rFonts w:ascii="Times New Roman" w:hAnsi="Times New Roman" w:cs="Times New Roman"/>
          <w:color w:val="000000"/>
          <w:shd w:val="clear" w:color="auto" w:fill="FFFFFF"/>
          <w:lang w:val="ru-RU"/>
        </w:rPr>
        <w:t>11</w:t>
      </w:r>
      <w:r w:rsidRPr="00552A81">
        <w:rPr>
          <w:rFonts w:ascii="Times New Roman" w:hAnsi="Times New Roman" w:cs="Times New Roman"/>
          <w:color w:val="000000"/>
          <w:shd w:val="clear" w:color="auto" w:fill="FFFFFF"/>
          <w:lang w:val="ru-RU"/>
        </w:rPr>
        <w:t xml:space="preserve"> классе государственная итоговая аттестация осуществляется на основе Положения «О государственной (итоговой) аттестации выпускников 9, 11 классов», </w:t>
      </w:r>
      <w:proofErr w:type="gramStart"/>
      <w:r w:rsidRPr="00552A81">
        <w:rPr>
          <w:rFonts w:ascii="Times New Roman" w:hAnsi="Times New Roman" w:cs="Times New Roman"/>
          <w:color w:val="000000"/>
          <w:shd w:val="clear" w:color="auto" w:fill="FFFFFF"/>
          <w:lang w:val="ru-RU"/>
        </w:rPr>
        <w:t>которое</w:t>
      </w:r>
      <w:proofErr w:type="gramEnd"/>
      <w:r w:rsidRPr="00552A81">
        <w:rPr>
          <w:rFonts w:ascii="Times New Roman" w:hAnsi="Times New Roman" w:cs="Times New Roman"/>
          <w:color w:val="000000"/>
          <w:shd w:val="clear" w:color="auto" w:fill="FFFFFF"/>
          <w:lang w:val="ru-RU"/>
        </w:rPr>
        <w:t xml:space="preserve"> определяет формы, участников, сроки и порядок проведения государственной (итоговой) аттестации обучающихся, освоивших основную общеобразовательную программу </w:t>
      </w:r>
      <w:r w:rsidR="007628E4" w:rsidRPr="00552A81">
        <w:rPr>
          <w:rFonts w:ascii="Times New Roman" w:hAnsi="Times New Roman" w:cs="Times New Roman"/>
          <w:color w:val="000000"/>
          <w:shd w:val="clear" w:color="auto" w:fill="FFFFFF"/>
          <w:lang w:val="ru-RU"/>
        </w:rPr>
        <w:t>среднего</w:t>
      </w:r>
      <w:r w:rsidRPr="00552A81">
        <w:rPr>
          <w:rFonts w:ascii="Times New Roman" w:hAnsi="Times New Roman" w:cs="Times New Roman"/>
          <w:color w:val="000000"/>
          <w:shd w:val="clear" w:color="auto" w:fill="FFFFFF"/>
          <w:lang w:val="ru-RU"/>
        </w:rPr>
        <w:t xml:space="preserve"> общего образования. </w:t>
      </w:r>
    </w:p>
    <w:p w:rsidR="00760F43" w:rsidRPr="00552A81" w:rsidRDefault="00760F43" w:rsidP="00BF4CF9">
      <w:pPr>
        <w:tabs>
          <w:tab w:val="left" w:pos="360"/>
        </w:tabs>
        <w:autoSpaceDE w:val="0"/>
        <w:autoSpaceDN w:val="0"/>
        <w:adjustRightInd w:val="0"/>
        <w:jc w:val="center"/>
        <w:rPr>
          <w:rFonts w:ascii="Times New Roman" w:hAnsi="Times New Roman" w:cs="Times New Roman"/>
          <w:b/>
          <w:lang w:val="ru-RU"/>
        </w:rPr>
      </w:pPr>
    </w:p>
    <w:p w:rsidR="00BF4CF9" w:rsidRPr="00552A81" w:rsidRDefault="00BF4CF9" w:rsidP="00BF4CF9">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lang w:val="ru-RU"/>
        </w:rPr>
        <w:t>Программы отдельных учебных предметов</w:t>
      </w:r>
    </w:p>
    <w:p w:rsidR="00BF4CF9" w:rsidRPr="00552A81" w:rsidRDefault="00BF4CF9" w:rsidP="00BF4CF9">
      <w:pPr>
        <w:tabs>
          <w:tab w:val="left" w:pos="360"/>
        </w:tabs>
        <w:autoSpaceDE w:val="0"/>
        <w:autoSpaceDN w:val="0"/>
        <w:adjustRightInd w:val="0"/>
        <w:rPr>
          <w:rFonts w:ascii="Times New Roman" w:hAnsi="Times New Roman" w:cs="Times New Roman"/>
          <w:b/>
          <w:bCs/>
          <w:color w:val="000000"/>
          <w:u w:val="single"/>
          <w:lang w:val="ru-RU"/>
        </w:rPr>
      </w:pP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Русский язык базовый уровень.</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федеральном базисном учебном плане</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Российской Федерации предусматривает обязательное изучение русского языка на базовом уровне среднего общего образования в объеме 70 часов. В том числе: в Х классе - 35 часов, Х</w:t>
      </w:r>
      <w:proofErr w:type="gramStart"/>
      <w:r w:rsidRPr="00552A81">
        <w:rPr>
          <w:rFonts w:ascii="Times New Roman" w:hAnsi="Times New Roman" w:cs="Times New Roman"/>
          <w:color w:val="000000"/>
          <w:lang w:val="ru-RU"/>
        </w:rPr>
        <w:t>1</w:t>
      </w:r>
      <w:proofErr w:type="gramEnd"/>
      <w:r w:rsidRPr="00552A81">
        <w:rPr>
          <w:rFonts w:ascii="Times New Roman" w:hAnsi="Times New Roman" w:cs="Times New Roman"/>
          <w:color w:val="000000"/>
          <w:lang w:val="ru-RU"/>
        </w:rPr>
        <w:t xml:space="preserve"> классе - 35 часов.</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В примерной программе не отражен региональный (национально-региональный) компонент, на который в федеральном базисном учебном плане отводится 10 % учебного времени от 70 часов, что составляет 7 часов. Таким образом, примерная программа рассчитана на 63 часа</w:t>
      </w: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программы (70 час)</w:t>
      </w: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коммуникативной компетенции</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(21 час)</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Речевое общение как форма взаимодействия людей в процессе их познавательн</w:t>
      </w:r>
      <w:proofErr w:type="gramStart"/>
      <w:r w:rsidRPr="00552A81">
        <w:rPr>
          <w:rFonts w:ascii="Times New Roman" w:hAnsi="Times New Roman" w:cs="Times New Roman"/>
          <w:color w:val="000000"/>
          <w:lang w:val="ru-RU"/>
        </w:rPr>
        <w:t>о-</w:t>
      </w:r>
      <w:proofErr w:type="gramEnd"/>
      <w:r w:rsidRPr="00552A81">
        <w:rPr>
          <w:rFonts w:ascii="Times New Roman" w:hAnsi="Times New Roman" w:cs="Times New Roman"/>
          <w:color w:val="000000"/>
          <w:lang w:val="ru-RU"/>
        </w:rPr>
        <w:t xml:space="preserve"> трудовой деятельности. Виды речевого общения: </w:t>
      </w:r>
      <w:proofErr w:type="gramStart"/>
      <w:r w:rsidRPr="00552A81">
        <w:rPr>
          <w:rFonts w:ascii="Times New Roman" w:hAnsi="Times New Roman" w:cs="Times New Roman"/>
          <w:color w:val="000000"/>
          <w:lang w:val="ru-RU"/>
        </w:rPr>
        <w:t>официальное</w:t>
      </w:r>
      <w:proofErr w:type="gramEnd"/>
      <w:r w:rsidRPr="00552A81">
        <w:rPr>
          <w:rFonts w:ascii="Times New Roman" w:hAnsi="Times New Roman" w:cs="Times New Roman"/>
          <w:color w:val="000000"/>
          <w:lang w:val="ru-RU"/>
        </w:rPr>
        <w:t xml:space="preserve"> и неофициальное, публичное и непубличное. Речевая ситуация и ее компоненты.</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Научный стиль, сферы его использования, назначение. Признаки научного стиля.</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Разновидности научного стиля. </w:t>
      </w:r>
      <w:proofErr w:type="gramStart"/>
      <w:r w:rsidRPr="00552A81">
        <w:rPr>
          <w:rFonts w:ascii="Times New Roman" w:hAnsi="Times New Roman" w:cs="Times New Roman"/>
          <w:color w:val="000000"/>
          <w:lang w:val="ru-RU"/>
        </w:rPr>
        <w:t>Основные жанры научного стиля: доклад, статья, сообщение, аннотация, рецензия, реферат, тезисы, конспект, беседа, дискуссия.</w:t>
      </w:r>
      <w:proofErr w:type="gramEnd"/>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Совершенствование культуры учебно-научного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Официально-деловой стиль, сферы его использования, назначение. Признаки официально-делового стиля. </w:t>
      </w:r>
      <w:proofErr w:type="gramStart"/>
      <w:r w:rsidRPr="00552A81">
        <w:rPr>
          <w:rFonts w:ascii="Times New Roman" w:hAnsi="Times New Roman" w:cs="Times New Roman"/>
          <w:color w:val="000000"/>
          <w:lang w:val="ru-RU"/>
        </w:rPr>
        <w:t>Основные жанры официально-делового стиля: заявление, доверенность, расписка, резюме, деловое письмо, объявление.</w:t>
      </w:r>
      <w:proofErr w:type="gramEnd"/>
      <w:r w:rsidRPr="00552A81">
        <w:rPr>
          <w:rFonts w:ascii="Times New Roman" w:hAnsi="Times New Roman" w:cs="Times New Roman"/>
          <w:color w:val="000000"/>
          <w:lang w:val="ru-RU"/>
        </w:rPr>
        <w:t xml:space="preserve"> Форма и структура делового документа. Совершенствование культуры официально-делового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lang w:val="ru-RU"/>
        </w:rPr>
        <w:t>Официально-</w:t>
      </w:r>
      <w:r w:rsidRPr="00552A81">
        <w:rPr>
          <w:rFonts w:ascii="Times New Roman" w:hAnsi="Times New Roman" w:cs="Times New Roman"/>
          <w:color w:val="000000"/>
          <w:lang w:val="ru-RU"/>
        </w:rPr>
        <w:t>деловой стиль, сферы его использования, назначение. Признаки</w:t>
      </w:r>
      <w:r w:rsidR="0096161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официально-делового стиля. </w:t>
      </w:r>
      <w:proofErr w:type="gramStart"/>
      <w:r w:rsidRPr="00552A81">
        <w:rPr>
          <w:rFonts w:ascii="Times New Roman" w:hAnsi="Times New Roman" w:cs="Times New Roman"/>
          <w:color w:val="000000"/>
          <w:lang w:val="ru-RU"/>
        </w:rPr>
        <w:t>Основные жанры официально-делового стиля: заявление, доверенность, расписка, резюме, деловое письмо, объявление.</w:t>
      </w:r>
      <w:proofErr w:type="gramEnd"/>
      <w:r w:rsidRPr="00552A81">
        <w:rPr>
          <w:rFonts w:ascii="Times New Roman" w:hAnsi="Times New Roman" w:cs="Times New Roman"/>
          <w:color w:val="000000"/>
          <w:lang w:val="ru-RU"/>
        </w:rPr>
        <w:t xml:space="preserve"> Форма и структура делового документа. Совершенствование культуры официально-делового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Публицистический стиль, сферы его использования, назначение. Признаки публицистического стиля. Основные жанры публицистического стиля.</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 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proofErr w:type="gramStart"/>
      <w:r w:rsidRPr="00552A81">
        <w:rPr>
          <w:rFonts w:ascii="Times New Roman" w:hAnsi="Times New Roman" w:cs="Times New Roman"/>
          <w:color w:val="000000"/>
          <w:lang w:val="ru-RU"/>
        </w:rPr>
        <w:t>Особенности речевого этикета в официально-деловой, научной и публицистической сферах общения.</w:t>
      </w:r>
      <w:proofErr w:type="gramEnd"/>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особенности устной и письменной речи. Развитие умений монологической и диалогической речи в разных сферах общения. Диалог в ситу</w:t>
      </w:r>
      <w:r w:rsidR="00961619" w:rsidRPr="00552A81">
        <w:rPr>
          <w:rFonts w:ascii="Times New Roman" w:hAnsi="Times New Roman" w:cs="Times New Roman"/>
          <w:color w:val="000000"/>
          <w:lang w:val="ru-RU"/>
        </w:rPr>
        <w:t>ации межкультурной коммуникации</w:t>
      </w:r>
      <w:r w:rsidRPr="00552A81">
        <w:rPr>
          <w:rFonts w:ascii="Times New Roman" w:hAnsi="Times New Roman" w:cs="Times New Roman"/>
          <w:color w:val="000000"/>
          <w:lang w:val="ru-RU"/>
        </w:rPr>
        <w:t>.</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Совершенствование культуры восприятия устной монологической и диалогической речи (аудирование).</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w:t>
      </w:r>
      <w:r w:rsidR="00961619" w:rsidRPr="00552A81">
        <w:rPr>
          <w:rFonts w:ascii="Times New Roman" w:hAnsi="Times New Roman" w:cs="Times New Roman"/>
          <w:color w:val="000000"/>
          <w:lang w:val="ru-RU"/>
        </w:rPr>
        <w:t xml:space="preserve"> к</w:t>
      </w:r>
      <w:r w:rsidRPr="00552A81">
        <w:rPr>
          <w:rFonts w:ascii="Times New Roman" w:hAnsi="Times New Roman" w:cs="Times New Roman"/>
          <w:color w:val="000000"/>
          <w:lang w:val="ru-RU"/>
        </w:rPr>
        <w:t>оммуникативной задачи и характера текста: просмотровое, ознакомительное, изучающее, ознакомительно-изучающее, ознакомительно-реферативное и др.</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переработка текстов различных функциональных стилей и жанров.</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Овладение речевой культурой использования технических средств коммуникации (телефон, компьютер, электронная почта и др.).</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552A81">
        <w:rPr>
          <w:rFonts w:ascii="Times New Roman" w:hAnsi="Times New Roman" w:cs="Times New Roman"/>
          <w:color w:val="000000"/>
          <w:lang w:val="ru-RU"/>
        </w:rPr>
        <w:t>дств др</w:t>
      </w:r>
      <w:proofErr w:type="gramEnd"/>
      <w:r w:rsidRPr="00552A81">
        <w:rPr>
          <w:rFonts w:ascii="Times New Roman" w:hAnsi="Times New Roman" w:cs="Times New Roman"/>
          <w:color w:val="000000"/>
          <w:lang w:val="ru-RU"/>
        </w:rPr>
        <w:t>угих функциональных разновидностей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языковой и лингвистической</w:t>
      </w:r>
      <w:r w:rsidR="00043A1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(языковедческой) компетенций (39 час)</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Литературный язык и язык художественной литературы.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о системе языка, его единицах и уровнях, взаимосвязях и отношениях единиц разных уровней языка.</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color w:val="000000"/>
          <w:lang w:val="ru-RU"/>
        </w:rPr>
      </w:pPr>
      <w:r w:rsidRPr="00552A81">
        <w:rPr>
          <w:rFonts w:ascii="Times New Roman" w:hAnsi="Times New Roman" w:cs="Times New Roman"/>
          <w:color w:val="000000"/>
          <w:lang w:val="ru-RU"/>
        </w:rPr>
        <w:t>Текст и его место в системе языка и речи.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фонетической, лексической, грамматической систем русского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речи. </w:t>
      </w:r>
      <w:proofErr w:type="gramStart"/>
      <w:r w:rsidRPr="00552A81">
        <w:rPr>
          <w:rFonts w:ascii="Times New Roman" w:hAnsi="Times New Roman" w:cs="Times New Roman"/>
          <w:color w:val="000000"/>
          <w:lang w:val="ru-RU"/>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552A81">
        <w:rPr>
          <w:rFonts w:ascii="Times New Roman" w:hAnsi="Times New Roman" w:cs="Times New Roman"/>
          <w:color w:val="000000"/>
          <w:lang w:val="ru-RU"/>
        </w:rPr>
        <w:t xml:space="preserve"> Основные аспекты культуры речи: нормативный, коммуникативный и этический.</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Языковая норма и ее основные особенности. Основные виды языковых норм:</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орфоэпические, лексические, стилистические и грамматические (морфологические и синтаксические) нормы русского литературного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Орфоэпические (произносительные и акцентологические) нормы. Роль орфоэпии в устном общении. Основные нормы современного литературного произношения: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lang w:val="ru-RU"/>
        </w:rPr>
        <w:t>Лексические нормы</w:t>
      </w:r>
      <w:r w:rsidRPr="00552A81">
        <w:rPr>
          <w:rFonts w:ascii="Times New Roman" w:hAnsi="Times New Roman" w:cs="Times New Roman"/>
          <w:color w:val="000000"/>
          <w:lang w:val="ru-RU"/>
        </w:rPr>
        <w:t>.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Грамматические нормы. Нормативное употребление форм слова. Нормативное построение словосочетаний по типу согласования, управления. Правильноеупотребление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Орфографические нормы. Разделы русской орфографии и основные принципы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написания: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1) правописание морфем;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2) слитные, дефисные и раздельные написания;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3) употребление прописных и строчных букв;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 4) правила переноса слов;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5) правила графического сокращения слов.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Пунктуационные нормы. Принципы русской пунктуации. Разделы русской пунктуации и система правил, включенных в каждый из них: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 1) знаки препинания в конце предложений;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2) знаки препинания внутри простого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3) знаки препинания между частями сложного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4) знаки препинания при передаче чужой речи;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5) знаки препинания в связном тексте.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Соблюдение норм литературного языка в речевой практике.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выбора наиболее точных языковых сре</w:t>
      </w:r>
      <w:proofErr w:type="gramStart"/>
      <w:r w:rsidRPr="00552A81">
        <w:rPr>
          <w:rFonts w:ascii="Times New Roman" w:hAnsi="Times New Roman" w:cs="Times New Roman"/>
          <w:color w:val="000000"/>
          <w:lang w:val="ru-RU"/>
        </w:rPr>
        <w:t>дств в с</w:t>
      </w:r>
      <w:proofErr w:type="gramEnd"/>
      <w:r w:rsidRPr="00552A81">
        <w:rPr>
          <w:rFonts w:ascii="Times New Roman" w:hAnsi="Times New Roman" w:cs="Times New Roman"/>
          <w:color w:val="000000"/>
          <w:lang w:val="ru-RU"/>
        </w:rPr>
        <w:t>оответствии со сферами и ситуациями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нормативных словарей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Применение орфографических и пунктуационных норм при создании и воспроизведении текстов делового, научного и публицистического стилей.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Лингвистический анализ текстов различных функциональных разновидностей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культуроведческой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русского речевого этикета.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Русский язык.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федеральном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предусматривает обязательное изучение русского языка на профильном (филологическом) уровне среднего общего образования в объеме 210</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часов. В том числе: в Х классе - 105 часов, Х</w:t>
      </w:r>
      <w:proofErr w:type="gramStart"/>
      <w:r w:rsidRPr="00552A81">
        <w:rPr>
          <w:rFonts w:ascii="Times New Roman" w:hAnsi="Times New Roman" w:cs="Times New Roman"/>
          <w:lang w:val="ru-RU"/>
        </w:rPr>
        <w:t>1</w:t>
      </w:r>
      <w:proofErr w:type="gramEnd"/>
      <w:r w:rsidRPr="00552A81">
        <w:rPr>
          <w:rFonts w:ascii="Times New Roman" w:hAnsi="Times New Roman" w:cs="Times New Roman"/>
          <w:lang w:val="ru-RU"/>
        </w:rPr>
        <w:t xml:space="preserve"> классе - 105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примерной программе не отражен региональный (национально-региональный) компонент, на который в федеральном базисном учебном плане отводится 10%</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учебного времени от 210 часов, что составляет 21 час. Таким образом, примерная программа рассчитана на 189 часов.</w:t>
      </w:r>
    </w:p>
    <w:p w:rsidR="00F1432F" w:rsidRPr="00552A81" w:rsidRDefault="00F1432F" w:rsidP="00223A9B">
      <w:pPr>
        <w:tabs>
          <w:tab w:val="left" w:pos="360"/>
        </w:tabs>
        <w:jc w:val="both"/>
        <w:rPr>
          <w:rFonts w:ascii="Times New Roman" w:hAnsi="Times New Roman" w:cs="Times New Roman"/>
          <w:lang w:val="ru-RU"/>
        </w:rPr>
      </w:pP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ОСНОВНОЕ СОДЕРЖАНИЕ (189 час)</w:t>
      </w:r>
    </w:p>
    <w:p w:rsidR="001D11AD" w:rsidRPr="00552A81" w:rsidRDefault="001D11AD" w:rsidP="00043A1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языковой и лингвистической</w:t>
      </w:r>
      <w:r w:rsidR="00043A1F" w:rsidRPr="00552A81">
        <w:rPr>
          <w:rFonts w:ascii="Times New Roman" w:hAnsi="Times New Roman" w:cs="Times New Roman"/>
          <w:b/>
          <w:bCs/>
          <w:lang w:val="ru-RU"/>
        </w:rPr>
        <w:t xml:space="preserve"> </w:t>
      </w:r>
      <w:r w:rsidRPr="00552A81">
        <w:rPr>
          <w:rFonts w:ascii="Times New Roman" w:hAnsi="Times New Roman" w:cs="Times New Roman"/>
          <w:b/>
          <w:bCs/>
          <w:lang w:val="ru-RU"/>
        </w:rPr>
        <w:t>(языковедческой) компетенций (</w:t>
      </w:r>
      <w:r w:rsidRPr="00552A81">
        <w:rPr>
          <w:rFonts w:ascii="Times New Roman" w:hAnsi="Times New Roman" w:cs="Times New Roman"/>
          <w:b/>
          <w:bCs/>
          <w:color w:val="000000"/>
          <w:lang w:val="ru-RU"/>
        </w:rPr>
        <w:t>119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Введение в науку о языке (24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как общественное явление.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Российской Федерации. Влияние русского языка на становление и развитие других языков России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современном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как особая система знаков; её место среди других знаковых систем. Языки естественные и искусственные.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функции языка: коммуникативная, когнитивная (познавательная), кумулятивная (культуроносная), эстетическая.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Русистика как наука о русском языке; ее основные разделы.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Общее представление о развитии русистики. Виднейшие ученые-лингвисты и их работы. </w:t>
      </w:r>
      <w:r w:rsidRPr="00552A81">
        <w:rPr>
          <w:rFonts w:ascii="Times New Roman" w:hAnsi="Times New Roman" w:cs="Times New Roman"/>
          <w:i/>
          <w:iCs/>
          <w:lang w:val="ru-RU"/>
        </w:rPr>
        <w:t xml:space="preserve">Основные направления развития современной русистики. </w:t>
      </w:r>
      <w:r w:rsidRPr="00552A81">
        <w:rPr>
          <w:rFonts w:ascii="Times New Roman" w:hAnsi="Times New Roman" w:cs="Times New Roman"/>
          <w:lang w:val="ru-RU"/>
        </w:rPr>
        <w:t>Русский язык как один из индоевропейских языков. Русский язык в кругу других славянских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старославянском языке. Роль старославянского языка в развитии русского языка. Старославянизмы в современном русском языке и их признаки.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этапы исторического развития русского языка и их связь с историей славянских народов (краткие сведения).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Краткая история русской письменности. Создание славянского алфавита. Реформы в истории русского письма.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Формы существования русского национального языка. Понятие о современном русском литературном языке и его диалектах.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Языковая норма, ее основные признаки и функции. Кодификация нормы; фиксация нормы в грамматиках, словарях, справочниках. Норма обязательная и допускающая выбор, вариантная; общеязыковая (с вариантами или без них) и ситуативная (стилистическая). Варианты норм. Основные виды норм современного русского литературного языка.</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Мотивированные нарушения нормы и речевые ошибки. Типичные ошибки, вызванные отклонением от литературной нормы.</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Динамика языковой нормы. Основные тенденции развития нормы в современном русском языке.</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Активные процессы в области произношения и ударения, в лексике и грамматике.</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экологии русского языка на современном этапе его развития.</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Современные нормативные словари, справочники, пособия.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Языковая система (80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системе и структуре языка. Уровневая организация языка. Основные единицы разных уровней языка. Взаимосвязь единиц и уровней языка. Системные отношения между языковыми единицами.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Синонимия в системе языка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Фонетика </w:t>
      </w:r>
      <w:r w:rsidRPr="00552A81">
        <w:rPr>
          <w:rFonts w:ascii="Times New Roman" w:hAnsi="Times New Roman" w:cs="Times New Roman"/>
          <w:lang w:val="ru-RU"/>
        </w:rPr>
        <w:t>(9 час). Классификация фонетических единиц русского языка. Звук речи и фонема. Позиционные чередования звуков речи. Ударение в русском языке.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Интонационные особенности русской речи. Основные элементы интонации.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Смыслоразличительная функция интонации. Основные требования к интонационно правильной и выразительной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Изобразительные средства фонетики русского языка. Сходства и различия фонетической системы родного и русского языков. *</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i/>
          <w:iCs/>
          <w:lang w:val="ru-RU"/>
        </w:rPr>
        <w:t xml:space="preserve">Лексика и лексикология </w:t>
      </w:r>
      <w:r w:rsidRPr="00552A81">
        <w:rPr>
          <w:rFonts w:ascii="Times New Roman" w:hAnsi="Times New Roman" w:cs="Times New Roman"/>
          <w:lang w:val="ru-RU"/>
        </w:rPr>
        <w:t xml:space="preserve">(14 час). Слово - основная единица языка. Системные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отношения в лексике русского языка; их выражение в многозначности, омонимии, синонимии, антонимии, паронимии. Лексика русского языка с точки зрения ее происхождения, активного и пассивного запаса, сферы употребления, стилистической дифференциации.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Общая лексика русского языка и языков народов России.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Фразеологические единицы русского языка: идиомы, фразеологические сочетания, пословицы и поговорки, крылатые выражения. Основные признаки фразеологизмов. Источники фразеологизмов.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Лексические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лексической системы родного и русского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Морфемика и словообразование </w:t>
      </w:r>
      <w:r w:rsidRPr="00552A81">
        <w:rPr>
          <w:rFonts w:ascii="Times New Roman" w:hAnsi="Times New Roman" w:cs="Times New Roman"/>
          <w:lang w:val="ru-RU"/>
        </w:rPr>
        <w:t>(9 час). Морфемы корневые и аффиксальные, словоизменительные и словообразовательные. Варианты морфем.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Система современного русского словообразования. Продуктивные способы образования частей речи в русском языке.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Словообразовательные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Морфологя </w:t>
      </w:r>
      <w:r w:rsidRPr="00552A81">
        <w:rPr>
          <w:rFonts w:ascii="Times New Roman" w:hAnsi="Times New Roman" w:cs="Times New Roman"/>
          <w:lang w:val="ru-RU"/>
        </w:rPr>
        <w:t>(9 час). Грамматические категории, грамматические значения и грамматические формы. Основные способы выражения грамматических значений.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классификации частей речи в русистике. Общее грамматическое значение, морфологические и синтаксические признаки знаменательных частей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речи. Служебные части речи и их грамматические признаки. Слова, находящиеся вне системы частей речи. Грамматическая омонимия. Переходные явления в области частей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Морфологические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морфологической системы родного и русского языков.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Синтаксис </w:t>
      </w:r>
      <w:r w:rsidRPr="00552A81">
        <w:rPr>
          <w:rFonts w:ascii="Times New Roman" w:hAnsi="Times New Roman" w:cs="Times New Roman"/>
          <w:lang w:val="ru-RU"/>
        </w:rPr>
        <w:t>(19 час). Синтаксические единицы. Синтаксические связи и их типы.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выражения синтаксической связи.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Вопрос о словосочетании. Типы подчинительной связи в словосочетании. Сильное и слабое управление. Синонимия словосочетаний.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Предложение как единица синтаксиса. Интонационные и грамматические признаки предложения. Порядок слов в простом предложении, его коммуникативная и экспрессивно-стилистическая роль.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Предикативная (грамматическая) основа предложения. Трудные случаи координации подлежащего и сказуемого. Трудные случаи квалификации второстепенных членов предложения.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Типы простых и сложных предложений. Вопрос о классификации сложноподчиненных предложений.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Прямая и косвенная речь. Несобственно-прямая речь.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Синонимия синтаксических конструкций.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Синтаксис текста. Целостность и связность как конструктивные признаки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их выражения. Сложное синтаксическое целое (сверхфразовое единство) как семантико-синтаксическая единица текста. Абзац как композиционн</w:t>
      </w:r>
      <w:proofErr w:type="gramStart"/>
      <w:r w:rsidRPr="00552A81">
        <w:rPr>
          <w:rFonts w:ascii="Times New Roman" w:hAnsi="Times New Roman" w:cs="Times New Roman"/>
          <w:lang w:val="ru-RU"/>
        </w:rPr>
        <w:t>о-</w:t>
      </w:r>
      <w:proofErr w:type="gramEnd"/>
      <w:r w:rsidRPr="00552A81">
        <w:rPr>
          <w:rFonts w:ascii="Times New Roman" w:hAnsi="Times New Roman" w:cs="Times New Roman"/>
          <w:lang w:val="ru-RU"/>
        </w:rPr>
        <w:t xml:space="preserve"> стилистическая единица текста. Разновидности ССЦ: с цепной зависимостью компонентов, с параллельной связью, смешанного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Изобразительные средства синтаксиса: синтаксический параллелизм; риторический вопрос, восклицание и обращение; повторяющиеся союзы и бессоюзие и т. 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синтаксической системы родного и русского языков.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Сходство и различия русского и изучаемого иностранного языка (отдельные явления и факты).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Трудные случаи анализа языковых явлений и фактов, возможность их различной интерпретации.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Этимология как раздел лингвистики. Исторический комментарий к различным языковым явлениям.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Система функциональных разновидностей современного русского языка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Лингвистические особенности научных, официально-деловых, публицистических текстов и их основных жанров.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Разговорная речь и ее особенности.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Лингвистический анализ научных, официально-деловых, публицистических, разговорных текстов.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Язык художественной литературы и литературный язык. Язык художественной литературы в отношении к разговорному языку и функциональным стилям.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словесной образности.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Тропы, стилистические фигуры и особенности их использования.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Художественный текст как объект лингвистического анализа.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Правописание: орфография и пунктуация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Разделы современной русской орфографии и основные принципы написания: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правописание морфем;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2) слитные, дефисные и раздельные написания;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3) употребление прописных и строчных букв;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4) правила переноса слов;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5) правила графического сокращения слов.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Принципы современной русской пунктуации. Разделы русской пунктуации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система правил, включенных в каждый из них: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знаки препинания в конце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предложений;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2) знаки препинания внутри простого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3) знаки препинания между частями сложного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4) знаки препинания при</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 xml:space="preserve">передаче чужой речи;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 знаки препинания в связном тексте. Абзац как пунктуационный знак, передающий смысловое членение текста. Сочетание знаков препинания. Авторское использование знаков препинания.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Трудные случаи орфографии и пунктуации.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коммуникативной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(60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Речевое общение как форма взаимодействия людей в процессе их познавательн</w:t>
      </w:r>
      <w:proofErr w:type="gramStart"/>
      <w:r w:rsidRPr="00552A81">
        <w:rPr>
          <w:rFonts w:ascii="Times New Roman" w:hAnsi="Times New Roman" w:cs="Times New Roman"/>
          <w:lang w:val="ru-RU"/>
        </w:rPr>
        <w:t>о-</w:t>
      </w:r>
      <w:proofErr w:type="gramEnd"/>
      <w:r w:rsidRPr="00552A81">
        <w:rPr>
          <w:rFonts w:ascii="Times New Roman" w:hAnsi="Times New Roman" w:cs="Times New Roman"/>
          <w:lang w:val="ru-RU"/>
        </w:rPr>
        <w:t xml:space="preserve"> трудовой деятельности. Виды речевого общения: </w:t>
      </w:r>
      <w:proofErr w:type="gramStart"/>
      <w:r w:rsidRPr="00552A81">
        <w:rPr>
          <w:rFonts w:ascii="Times New Roman" w:hAnsi="Times New Roman" w:cs="Times New Roman"/>
          <w:lang w:val="ru-RU"/>
        </w:rPr>
        <w:t>официальное</w:t>
      </w:r>
      <w:proofErr w:type="gramEnd"/>
      <w:r w:rsidRPr="00552A81">
        <w:rPr>
          <w:rFonts w:ascii="Times New Roman" w:hAnsi="Times New Roman" w:cs="Times New Roman"/>
          <w:lang w:val="ru-RU"/>
        </w:rPr>
        <w:t xml:space="preserve"> и неофициальное, публичное и непубличное. Вербальные и невербальные средства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Речевая ситуация и ее компоненты (говорящий и слушающий, их социальная и речевая роли, речевые намерения; условия и обстоятельства). Официальные и неофициальные ситуации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успешного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речевой тактики и языковых средств, адекватных характеру речевой ситуации. Причины коммуникативных неудач, их предупреждение и преодоление.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продуктивных (говорение, письмо) и рецептивных (аудирование, чтение) видов речевой деятельности. Перевод с родного языка на русский.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диалогической речи. Диалог в различных сферах общения и его разновидности. Дискуссионная речь. Учебно-речевая практика участия в диалогах различных видов, дискуссиях, полемике.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ведения диалога в ситуации межкультурной коммуникации.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монологической речи в различных сферах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Текст как продукт речевой деятельности. Совершенствование умений и навыков создания текстов разных функционально-смысловых типов, стилей и жанров.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Овладение приемами совершенствования и редактирования текстов.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Редактирование собственного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различных видов чтения в зависимости от коммуникативной задачи и характера текста: просмотрового, ознакомительного, изучающего, ознакомительно-изучающего, ознакомительно-реферативного и др.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переработка текстов различных функциональных стилей и жанров: написание тезисов, конспектов, аннотаций, рефератов.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Культура речи и ее основные аспекты: нормативный, коммуникативный,  этический.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roofErr w:type="gramStart"/>
      <w:r w:rsidRPr="00552A81">
        <w:rPr>
          <w:rFonts w:ascii="Times New Roman" w:hAnsi="Times New Roman" w:cs="Times New Roman"/>
          <w:lang w:val="ru-RU"/>
        </w:rPr>
        <w:t>Понятие о коммуникативной целесообразности, уместности, точности, ясности, чистоте,  огичности, последовательности, образности, выразительности речи.</w:t>
      </w:r>
      <w:proofErr w:type="gramEnd"/>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культуры учебно-научного общения (устная и письменная формы). Основные жанры научного стиля. Участие в беседах, дискуссиях, краткие сообщения по интересующим учащихся научным темам. Написание докладов, рефератов, тезисов,  рецензий.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жанры официально-делового стиля. Форма и структура делового документа. Совершенствование культуры официально-делового общения (устная и письменная формы). Практика устного речевого общения в разнообразных учебных ситуациях официально-делового характера. Написание деловых документов различных жанров: заявления, доверенности, резюме, делового письма, объявления, инструкции. Формирование культуры публичной речи. Основные жанры публичной речи. Подготовка к публичному выступлению: выбор темы, определение цели, поиск материала.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и сферы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культуры разговорной речи. Основные жанры разговорной речи. Анализ разговорной речи, содержащей грубо-просторечную лексику, жаргонизмы, неоправданные заимствования и т. 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умений оценивать устные и письменные высказывания/тексты с точки зрения языкового оформления, уместности и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культуроведческой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(10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Взаимосвязь языка и культуры. Русский язык как одна из основных национальн</w:t>
      </w:r>
      <w:proofErr w:type="gramStart"/>
      <w:r w:rsidRPr="00552A81">
        <w:rPr>
          <w:rFonts w:ascii="Times New Roman" w:hAnsi="Times New Roman" w:cs="Times New Roman"/>
          <w:lang w:val="ru-RU"/>
        </w:rPr>
        <w:t>о-</w:t>
      </w:r>
      <w:proofErr w:type="gramEnd"/>
      <w:r w:rsidRPr="00552A81">
        <w:rPr>
          <w:rFonts w:ascii="Times New Roman" w:hAnsi="Times New Roman" w:cs="Times New Roman"/>
          <w:lang w:val="ru-RU"/>
        </w:rPr>
        <w:t xml:space="preserve"> культурных ценностей русского народа. Диалекты как историческая база литературных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контексте русской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Слова с национально-культурным компонентом значения. Национальная специфика русской фразеологии.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Взаимообогащение языков как результат взаимодействия национальных культур.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Отражение в современном русском языке культуры других народов.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речевой этикет в сравнении с этикетом страны изучаемого иностранного языка.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Русский речевой этикет в сравнении </w:t>
      </w:r>
      <w:proofErr w:type="gramStart"/>
      <w:r w:rsidRPr="00552A81">
        <w:rPr>
          <w:rFonts w:ascii="Times New Roman" w:hAnsi="Times New Roman" w:cs="Times New Roman"/>
          <w:lang w:val="ru-RU"/>
        </w:rPr>
        <w:t>с</w:t>
      </w:r>
      <w:proofErr w:type="gramEnd"/>
      <w:r w:rsidRPr="00552A81">
        <w:rPr>
          <w:rFonts w:ascii="Times New Roman" w:hAnsi="Times New Roman" w:cs="Times New Roman"/>
          <w:lang w:val="ru-RU"/>
        </w:rPr>
        <w:t xml:space="preserve"> принятым в родной культуре.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 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210 часов для обязательного изучения учебного предмета Литература на </w:t>
      </w:r>
      <w:r w:rsidR="00043A1F"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выделяется по 105 часов (из расчета 3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(210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(90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Русская литература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в контексте мировой культуры. Основные темы и проблемы русской литературы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Литература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века(10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литературы первой половины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Россия в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Классицизм, сентиментализм, романтизм.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Зарождение реализма в русской литературе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Национальное самоопределение русской литературы.</w:t>
      </w:r>
      <w:r w:rsidR="00043A1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 С. Пушкин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«Погасло дневное светило...», «Свободы сеятель пустынный...»,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«Подражания Корану» (К.«И путник усталый на Бога роптал</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Элегия»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(«Безумных лет угасшее веселье...»), «...Вновь я посетил...»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«Поэт», «Пора, мой друг, пора! покоя сердце просит</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Из Пиндемонти»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Художественные открытия Пушкина. "Чувства добрые" в пушкинской лирике, ее гуманизм и философская глубина. </w:t>
      </w:r>
      <w:proofErr w:type="gramStart"/>
      <w:r w:rsidRPr="00552A81">
        <w:rPr>
          <w:rFonts w:ascii="Times New Roman" w:hAnsi="Times New Roman" w:cs="Times New Roman"/>
          <w:color w:val="000000"/>
          <w:lang w:val="ru-RU"/>
        </w:rPr>
        <w:t>"Вечные" темы в творчестве Пушкина (природа, любовь, дружба, творчество, общество и человек, свобода и неизбежность, смысл человеческого бытия).</w:t>
      </w:r>
      <w:proofErr w:type="gramEnd"/>
      <w:r w:rsidRPr="00552A81">
        <w:rPr>
          <w:rFonts w:ascii="Times New Roman" w:hAnsi="Times New Roman" w:cs="Times New Roman"/>
          <w:color w:val="000000"/>
          <w:lang w:val="ru-RU"/>
        </w:rPr>
        <w:t xml:space="preserve"> Особенности пушкинского лирического героя, отражение в стихотворениях поэта духовного мира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«Медный всадник».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Конфликт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Значение творчества Пушкина для русской и мировой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 Ю. Лермонтов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«Мой демон», «</w:t>
      </w:r>
      <w:proofErr w:type="gramStart"/>
      <w:r w:rsidRPr="00552A81">
        <w:rPr>
          <w:rFonts w:ascii="Times New Roman" w:hAnsi="Times New Roman" w:cs="Times New Roman"/>
          <w:color w:val="000000"/>
          <w:lang w:val="ru-RU"/>
        </w:rPr>
        <w:t>К</w:t>
      </w:r>
      <w:proofErr w:type="gramEnd"/>
      <w:r w:rsidRPr="00552A81">
        <w:rPr>
          <w:rFonts w:ascii="Times New Roman" w:hAnsi="Times New Roman" w:cs="Times New Roman"/>
          <w:color w:val="000000"/>
          <w:lang w:val="ru-RU"/>
        </w:rPr>
        <w:t>***» («Я не унижусь пред тобою...»), «Нет, я не Байрон, я другой...»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 В. Гоголь (3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Повесть “Невский проспект" (возможен выбор другой петербургской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Образ города в повести. Соотношение мечты и действительности. Особенности стиля Н.В.Гоголя, своеобразие его творческой манеры. Сочинение по произведениям русской литературы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второй половины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(79 час)</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Обзор русской литературы второй половины </w:t>
      </w:r>
      <w:r w:rsidRPr="00552A81">
        <w:rPr>
          <w:rFonts w:ascii="Times New Roman" w:hAnsi="Times New Roman" w:cs="Times New Roman"/>
          <w:b/>
          <w:bCs/>
          <w:i/>
          <w:iCs/>
          <w:color w:val="000000"/>
        </w:rPr>
        <w:t>XIX</w:t>
      </w:r>
      <w:r w:rsidRPr="00552A81">
        <w:rPr>
          <w:rFonts w:ascii="Times New Roman" w:hAnsi="Times New Roman" w:cs="Times New Roman"/>
          <w:b/>
          <w:bCs/>
          <w:i/>
          <w:i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Россия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Универсальность художественных образов. Традиции и новаторство в русской поэзии. Формирование национального театра. Классическая русская литература и ее мировое признание.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Н. Островский (7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Драма «Гроза».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Семейный и социальный конфли</w:t>
      </w:r>
      <w:proofErr w:type="gramStart"/>
      <w:r w:rsidRPr="00552A81">
        <w:rPr>
          <w:rFonts w:ascii="Times New Roman" w:hAnsi="Times New Roman" w:cs="Times New Roman"/>
          <w:color w:val="000000"/>
          <w:lang w:val="ru-RU"/>
        </w:rPr>
        <w:t>кт в др</w:t>
      </w:r>
      <w:proofErr w:type="gramEnd"/>
      <w:r w:rsidRPr="00552A81">
        <w:rPr>
          <w:rFonts w:ascii="Times New Roman" w:hAnsi="Times New Roman" w:cs="Times New Roman"/>
          <w:color w:val="000000"/>
          <w:lang w:val="ru-RU"/>
        </w:rPr>
        <w:t>аме. Своеобразие конфликта и основные стадии развития действия. Изображение “жестоких нравов” “темного царства”.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Образ города Калинова. Катерина в системе образов. Внутренний конфликт Катерины. Народно-поэтическое и </w:t>
      </w:r>
      <w:proofErr w:type="gramStart"/>
      <w:r w:rsidRPr="00552A81">
        <w:rPr>
          <w:rFonts w:ascii="Times New Roman" w:hAnsi="Times New Roman" w:cs="Times New Roman"/>
          <w:color w:val="000000"/>
          <w:lang w:val="ru-RU"/>
        </w:rPr>
        <w:t>религиозное</w:t>
      </w:r>
      <w:proofErr w:type="gramEnd"/>
      <w:r w:rsidRPr="00552A81">
        <w:rPr>
          <w:rFonts w:ascii="Times New Roman" w:hAnsi="Times New Roman" w:cs="Times New Roman"/>
          <w:color w:val="000000"/>
          <w:lang w:val="ru-RU"/>
        </w:rPr>
        <w:t xml:space="preserve"> в образе Катерины. Нравственная проблематика пьесы: тема греха, возмездия и покаяния. Смысл названия и символика пьесы. Жанровое своеобразие. Сплав </w:t>
      </w:r>
      <w:proofErr w:type="gramStart"/>
      <w:r w:rsidRPr="00552A81">
        <w:rPr>
          <w:rFonts w:ascii="Times New Roman" w:hAnsi="Times New Roman" w:cs="Times New Roman"/>
          <w:color w:val="000000"/>
          <w:lang w:val="ru-RU"/>
        </w:rPr>
        <w:t>драматического</w:t>
      </w:r>
      <w:proofErr w:type="gramEnd"/>
      <w:r w:rsidRPr="00552A81">
        <w:rPr>
          <w:rFonts w:ascii="Times New Roman" w:hAnsi="Times New Roman" w:cs="Times New Roman"/>
          <w:color w:val="000000"/>
          <w:lang w:val="ru-RU"/>
        </w:rPr>
        <w:t>, лирического и трагического в пьесе. Драматургическое мастерство Островского.</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Н. А. Добролюбов “Луч света в темном царстве " </w:t>
      </w:r>
      <w:r w:rsidRPr="00552A81">
        <w:rPr>
          <w:rStyle w:val="af4"/>
          <w:rFonts w:ascii="Times New Roman" w:hAnsi="Times New Roman" w:cs="Times New Roman"/>
          <w:b/>
          <w:bCs/>
          <w:i/>
          <w:iCs/>
          <w:color w:val="000000"/>
        </w:rPr>
        <w:footnoteReference w:id="1"/>
      </w:r>
      <w:r w:rsidRPr="00552A81">
        <w:rPr>
          <w:rFonts w:ascii="Times New Roman" w:hAnsi="Times New Roman" w:cs="Times New Roman"/>
          <w:b/>
          <w:bCs/>
          <w:i/>
          <w:iCs/>
          <w:color w:val="000000"/>
          <w:lang w:val="ru-RU"/>
        </w:rPr>
        <w:t>Сочинение по драме А. Н.</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Островского “Гроза”.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 И. Тютчев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w:t>
      </w:r>
      <w:r w:rsidRPr="00552A81">
        <w:rPr>
          <w:rFonts w:ascii="Times New Roman" w:hAnsi="Times New Roman" w:cs="Times New Roman"/>
          <w:color w:val="000000"/>
        </w:rPr>
        <w:t>Silentium</w:t>
      </w:r>
      <w:r w:rsidRPr="00552A81">
        <w:rPr>
          <w:rFonts w:ascii="Times New Roman" w:hAnsi="Times New Roman" w:cs="Times New Roman"/>
          <w:color w:val="000000"/>
          <w:lang w:val="ru-RU"/>
        </w:rPr>
        <w:t>!», «Не то, что мните вы, природа...», «Умом Россию не понять...», «О, как убийственно мы любим...», «Нам не дано предугадать</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К. Б.»</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(«Я встретил вас — и все былое...»)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«День и ночь», «Последняя любовь», «Эти бедные селенья»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Поэзия Тютчева и литературная традиция. Философский характер и символический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подте</w:t>
      </w:r>
      <w:proofErr w:type="gramStart"/>
      <w:r w:rsidRPr="00552A81">
        <w:rPr>
          <w:rFonts w:ascii="Times New Roman" w:hAnsi="Times New Roman" w:cs="Times New Roman"/>
          <w:color w:val="000000"/>
          <w:lang w:val="ru-RU"/>
        </w:rPr>
        <w:t>кст ст</w:t>
      </w:r>
      <w:proofErr w:type="gramEnd"/>
      <w:r w:rsidRPr="00552A81">
        <w:rPr>
          <w:rFonts w:ascii="Times New Roman" w:hAnsi="Times New Roman" w:cs="Times New Roman"/>
          <w:color w:val="000000"/>
          <w:lang w:val="ru-RU"/>
        </w:rPr>
        <w:t>ихотворений Тютчева. Основные темы, мотивы и образы тютчевской лирики. Тема родины. Человек, природа и история в лирике Тютчева. Любовь как стихийное чувство и “поединок роковой”. Художественное своеобразие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Тютчева.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А.А. Фет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«Это утро, радость эта</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Шепот, робкое дыханье.», «Сияла ночь.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Луной был полон сад. Лежали</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Еще майская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Стихотворения: </w:t>
      </w:r>
      <w:proofErr w:type="gramStart"/>
      <w:r w:rsidRPr="00552A81">
        <w:rPr>
          <w:rFonts w:ascii="Times New Roman" w:hAnsi="Times New Roman" w:cs="Times New Roman"/>
          <w:color w:val="000000"/>
          <w:lang w:val="ru-RU"/>
        </w:rPr>
        <w:t>«Одним толчком согнать ладью живую.», «Заря прощается с землею.», «Еще одно забывчивое слово.» (возможен выбор трех других Поэзия Фета и литературная традиция.</w:t>
      </w:r>
      <w:proofErr w:type="gramEnd"/>
      <w:r w:rsidRPr="00552A81">
        <w:rPr>
          <w:rFonts w:ascii="Times New Roman" w:hAnsi="Times New Roman" w:cs="Times New Roman"/>
          <w:color w:val="000000"/>
          <w:lang w:val="ru-RU"/>
        </w:rPr>
        <w:t xml:space="preserve"> Фет и теория “чистого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поэзии Ф. И. Тютчева и А. А. Фета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А. Гончаров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«Обломов»</w:t>
      </w:r>
      <w:proofErr w:type="gramStart"/>
      <w:r w:rsidRPr="00552A81">
        <w:rPr>
          <w:rFonts w:ascii="Times New Roman" w:hAnsi="Times New Roman" w:cs="Times New Roman"/>
          <w:color w:val="000000"/>
          <w:lang w:val="ru-RU"/>
        </w:rPr>
        <w:t>.И</w:t>
      </w:r>
      <w:proofErr w:type="gramEnd"/>
      <w:r w:rsidRPr="00552A81">
        <w:rPr>
          <w:rFonts w:ascii="Times New Roman" w:hAnsi="Times New Roman" w:cs="Times New Roman"/>
          <w:color w:val="000000"/>
          <w:lang w:val="ru-RU"/>
        </w:rPr>
        <w:t>стория создания и особенности композиции романа. Петербургская “</w:t>
      </w:r>
      <w:proofErr w:type="gramStart"/>
      <w:r w:rsidRPr="00552A81">
        <w:rPr>
          <w:rFonts w:ascii="Times New Roman" w:hAnsi="Times New Roman" w:cs="Times New Roman"/>
          <w:color w:val="000000"/>
          <w:lang w:val="ru-RU"/>
        </w:rPr>
        <w:t>обломовщина</w:t>
      </w:r>
      <w:proofErr w:type="gramEnd"/>
      <w:r w:rsidRPr="00552A81">
        <w:rPr>
          <w:rFonts w:ascii="Times New Roman" w:hAnsi="Times New Roman" w:cs="Times New Roman"/>
          <w:color w:val="000000"/>
          <w:lang w:val="ru-RU"/>
        </w:rPr>
        <w:t>”.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И. А. Гончарова “Обломов”.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 С. Тургенев (8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прием умолчания. Базаров в ряду других образов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Полемика вокруг романа. Д. И. Писарев. «Базаров» (фрагменты).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И. С. Тургенева “Отцы и дети”.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i/>
          <w:iCs/>
          <w:color w:val="000000"/>
          <w:lang w:val="ru-RU"/>
        </w:rPr>
        <w:t>А</w:t>
      </w:r>
      <w:r w:rsidRPr="00552A81">
        <w:rPr>
          <w:rFonts w:ascii="Times New Roman" w:hAnsi="Times New Roman" w:cs="Times New Roman"/>
          <w:b/>
          <w:bCs/>
          <w:color w:val="000000"/>
          <w:lang w:val="ru-RU"/>
        </w:rPr>
        <w:t>. К. Толстой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043A1F">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«Слеза дрожит в твоем ревнивом взоре...», «Против течения», «Государь ты</w:t>
      </w:r>
      <w:r w:rsidR="00043A1F"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наш батюшка...» (возможен выбор трех других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 С. Лесков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Повесть «Очарованный странник»</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возможен выбор другого произведения). Особенности сюжета повести. Тема дороги и изображение этапов духовного пути личности (смы</w:t>
      </w:r>
      <w:proofErr w:type="gramStart"/>
      <w:r w:rsidRPr="00552A81">
        <w:rPr>
          <w:rFonts w:ascii="Times New Roman" w:hAnsi="Times New Roman" w:cs="Times New Roman"/>
          <w:color w:val="000000"/>
          <w:lang w:val="ru-RU"/>
        </w:rPr>
        <w:t>сл стр</w:t>
      </w:r>
      <w:proofErr w:type="gramEnd"/>
      <w:r w:rsidRPr="00552A81">
        <w:rPr>
          <w:rFonts w:ascii="Times New Roman" w:hAnsi="Times New Roman" w:cs="Times New Roman"/>
          <w:color w:val="000000"/>
          <w:lang w:val="ru-RU"/>
        </w:rPr>
        <w:t>анствий главного героя). Образ Ивана Флягина. Тема трагической судьбы талантливого русского человека. Смысл названия повести. Особенности лесковской повествовательной манеры.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Е. Салтыков-Щедрин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«История одного города»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“глуповцев”. Образы Органчика и Угрюм-Бурчеева. Тема народа и власти. Смысл финала “Истории”. Своеобразие сатиры Салтыков</w:t>
      </w:r>
      <w:proofErr w:type="gramStart"/>
      <w:r w:rsidRPr="00552A81">
        <w:rPr>
          <w:rFonts w:ascii="Times New Roman" w:hAnsi="Times New Roman" w:cs="Times New Roman"/>
          <w:color w:val="000000"/>
          <w:lang w:val="ru-RU"/>
        </w:rPr>
        <w:t>а-</w:t>
      </w:r>
      <w:proofErr w:type="gramEnd"/>
      <w:r w:rsidRPr="00552A81">
        <w:rPr>
          <w:rFonts w:ascii="Times New Roman" w:hAnsi="Times New Roman" w:cs="Times New Roman"/>
          <w:color w:val="000000"/>
          <w:lang w:val="ru-RU"/>
        </w:rPr>
        <w:t xml:space="preserve"> Щедрина. Приемы сатирического изображения: сарказм, ирония, гипербола, гротеск, алогизм.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 А. Некрасов (5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sidRPr="00552A81">
        <w:rPr>
          <w:rFonts w:ascii="Times New Roman" w:hAnsi="Times New Roman" w:cs="Times New Roman"/>
          <w:color w:val="000000"/>
          <w:lang w:val="ru-RU"/>
        </w:rPr>
        <w:t>О</w:t>
      </w:r>
      <w:proofErr w:type="gramEnd"/>
      <w:r w:rsidRPr="00552A81">
        <w:rPr>
          <w:rFonts w:ascii="Times New Roman" w:hAnsi="Times New Roman" w:cs="Times New Roman"/>
          <w:color w:val="000000"/>
          <w:lang w:val="ru-RU"/>
        </w:rPr>
        <w:t xml:space="preserve"> </w:t>
      </w:r>
      <w:proofErr w:type="gramStart"/>
      <w:r w:rsidRPr="00552A81">
        <w:rPr>
          <w:rFonts w:ascii="Times New Roman" w:hAnsi="Times New Roman" w:cs="Times New Roman"/>
          <w:color w:val="000000"/>
          <w:lang w:val="ru-RU"/>
        </w:rPr>
        <w:t>Муза</w:t>
      </w:r>
      <w:proofErr w:type="gramEnd"/>
      <w:r w:rsidRPr="00552A81">
        <w:rPr>
          <w:rFonts w:ascii="Times New Roman" w:hAnsi="Times New Roman" w:cs="Times New Roman"/>
          <w:color w:val="000000"/>
          <w:lang w:val="ru-RU"/>
        </w:rPr>
        <w:t>! я у двери гроба.»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«Я не люблю иронии твоей</w:t>
      </w:r>
      <w:proofErr w:type="gramStart"/>
      <w:r w:rsidRPr="00552A81">
        <w:rPr>
          <w:rFonts w:ascii="Times New Roman" w:hAnsi="Times New Roman" w:cs="Times New Roman"/>
          <w:color w:val="000000"/>
          <w:lang w:val="ru-RU"/>
        </w:rPr>
        <w:t>.», «</w:t>
      </w:r>
      <w:proofErr w:type="gramEnd"/>
      <w:r w:rsidRPr="00552A81">
        <w:rPr>
          <w:rFonts w:ascii="Times New Roman" w:hAnsi="Times New Roman" w:cs="Times New Roman"/>
          <w:color w:val="000000"/>
          <w:lang w:val="ru-RU"/>
        </w:rPr>
        <w:t xml:space="preserve">Блажен незлобивый поэт.», «Внимая ужасам войны.» (возможен выбор трех других стихотворений).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 Особенности стиля Некрасова.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Н. А.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 Хетагуров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другого писателя, представителя литературы народов России) 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Стихотворения из сборника «Осетинская лира».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 М. Достоевский (10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«Преступление и наказание».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w:t>
      </w:r>
      <w:proofErr w:type="gramStart"/>
      <w:r w:rsidRPr="00552A81">
        <w:rPr>
          <w:rFonts w:ascii="Times New Roman" w:hAnsi="Times New Roman" w:cs="Times New Roman"/>
          <w:color w:val="000000"/>
          <w:lang w:val="ru-RU"/>
        </w:rPr>
        <w:t>униженных</w:t>
      </w:r>
      <w:proofErr w:type="gramEnd"/>
      <w:r w:rsidRPr="00552A81">
        <w:rPr>
          <w:rFonts w:ascii="Times New Roman" w:hAnsi="Times New Roman" w:cs="Times New Roman"/>
          <w:color w:val="000000"/>
          <w:lang w:val="ru-RU"/>
        </w:rPr>
        <w:t xml:space="preserve">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 Сочинение по роману Ф. М. Достоевского “Преступление и наказание”.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 Н. Толстой (17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Роман-эпопея «Война и мир».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color w:val="000000"/>
            <w:lang w:val="ru-RU"/>
          </w:rPr>
          <w:t>1812 г</w:t>
        </w:r>
      </w:smartTag>
      <w:r w:rsidRPr="00552A81">
        <w:rPr>
          <w:rFonts w:ascii="Times New Roman" w:hAnsi="Times New Roman" w:cs="Times New Roman"/>
          <w:color w:val="000000"/>
          <w:lang w:val="ru-RU"/>
        </w:rPr>
        <w:t>. Бородинское сражение как идейн</w:t>
      </w:r>
      <w:proofErr w:type="gramStart"/>
      <w:r w:rsidRPr="00552A81">
        <w:rPr>
          <w:rFonts w:ascii="Times New Roman" w:hAnsi="Times New Roman" w:cs="Times New Roman"/>
          <w:color w:val="000000"/>
          <w:lang w:val="ru-RU"/>
        </w:rPr>
        <w:t>о-</w:t>
      </w:r>
      <w:proofErr w:type="gramEnd"/>
      <w:r w:rsidRPr="00552A81">
        <w:rPr>
          <w:rFonts w:ascii="Times New Roman" w:hAnsi="Times New Roman" w:cs="Times New Roman"/>
          <w:color w:val="000000"/>
          <w:lang w:val="ru-RU"/>
        </w:rPr>
        <w:t xml:space="preserve"> 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 - эпопеи.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Художественные открытия Толстого и мировое значение творчества писателя.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Л. Н. Толстого “Война и мир”.</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П. Чехов (9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«Студент», «Ионыч», «Человек в футляре», «Дама с собачкой» (указанные рассказы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«Палата № 6», «Дом с мезонином» (возможен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Комедия «Вишневый сад».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Обзор зарубежной литературы второй половины </w:t>
      </w:r>
      <w:r w:rsidRPr="00552A81">
        <w:rPr>
          <w:rFonts w:ascii="Times New Roman" w:hAnsi="Times New Roman" w:cs="Times New Roman"/>
          <w:b/>
          <w:bCs/>
          <w:i/>
          <w:iCs/>
          <w:color w:val="000000"/>
        </w:rPr>
        <w:t>XIX</w:t>
      </w:r>
      <w:r w:rsidRPr="00552A81">
        <w:rPr>
          <w:rFonts w:ascii="Times New Roman" w:hAnsi="Times New Roman" w:cs="Times New Roman"/>
          <w:b/>
          <w:bCs/>
          <w:i/>
          <w:i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тенденции в развитии литературы второй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Поздний романтизм. Реализм как доминанта литературного процесса. Символизм.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Г. де Мопассан (1 час)</w:t>
      </w:r>
      <w:r w:rsidRPr="00552A81">
        <w:rPr>
          <w:rFonts w:ascii="Times New Roman" w:hAnsi="Times New Roman" w:cs="Times New Roman"/>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Новелла «Ожерелье»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Г. Ибсен (1 час)(</w:t>
      </w:r>
      <w:r w:rsidRPr="00552A81">
        <w:rPr>
          <w:rFonts w:ascii="Times New Roman" w:hAnsi="Times New Roman" w:cs="Times New Roman"/>
          <w:b/>
          <w:bCs/>
          <w:i/>
          <w:iCs/>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Драма «Кукольный дом» (обзорное изучение)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конфликта. Социальная и нравственная проблематика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Вопрос о правах женщины в драме. Образ Норы. Особая роль символики в “Кукольном доме”. Своеобразие “драм идей ” Ибсена как социально-психологических драм. Художественное наследие Ибсена и мировая драматургия.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А. Рембо (1 час)</w:t>
      </w:r>
      <w:r w:rsidRPr="00552A81">
        <w:rPr>
          <w:rFonts w:ascii="Times New Roman" w:hAnsi="Times New Roman" w:cs="Times New Roman"/>
          <w:b/>
          <w:bCs/>
          <w:i/>
          <w:iCs/>
          <w:color w:val="000000"/>
          <w:lang w:val="ru-RU"/>
        </w:rPr>
        <w:t xml:space="preserve"> (возможен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Стихотворение «Пьяный корабль»</w:t>
      </w:r>
      <w:r w:rsidRPr="00552A81">
        <w:rPr>
          <w:rFonts w:ascii="Times New Roman" w:hAnsi="Times New Roman" w:cs="Times New Roman"/>
          <w:color w:val="000000"/>
          <w:lang w:val="ru-RU"/>
        </w:rPr>
        <w:t xml:space="preserve"> (возможен выбор другого произведения). 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(90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(70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литературы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Традиции и новаторство в литературе рубежа </w:t>
      </w:r>
      <w:r w:rsidRPr="00552A81">
        <w:rPr>
          <w:rFonts w:ascii="Times New Roman" w:hAnsi="Times New Roman" w:cs="Times New Roman"/>
          <w:color w:val="000000"/>
        </w:rPr>
        <w:t>XIX</w:t>
      </w:r>
      <w:r w:rsidRPr="00552A81">
        <w:rPr>
          <w:rFonts w:ascii="Times New Roman" w:hAnsi="Times New Roman" w:cs="Times New Roman"/>
          <w:color w:val="000000"/>
          <w:lang w:val="ru-RU"/>
        </w:rPr>
        <w:t>-ХХ вв. Реализм и модернизм.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Трагические события первой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 и их отражение в русской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 литературах других народов России. Конфликт человека и эпохи. 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А. Бунин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Стихотворения: «Вечер», «Не устану воспевать вас, звезды!..», «Последний шмель»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Философичность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«Господин из Сан-Франциско», «Чистый понедельник» (указанные рассказы являются обязательным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«Антоновские яблоки», «Темные аллеи» (возможен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воеобразие художественной манеры Бунина.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И. А. Бунина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И. Куприн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Повесть «Гранатовый браслет»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сюжета повести. Споры героев об истинной, бескорыстной любви.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Горький (5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Рассказ «Старуха Изергиль»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писателя.Своеобразие композиции рассказа.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Пьеса «На дне».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Сотрудничество писателя с Художественным театром. “На дне” как социально- 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 драматурга. Афористичность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М. Горького.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зарубежной литературы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Гуманистическая направленность произведений зарубежной литературы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Проблемы самопознания, нравственного выбора. Основные направления в литературе первой половины ХХ в. Реализм и модернизм.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Б. Шоу (2 час) </w:t>
      </w:r>
      <w:r w:rsidRPr="00552A81">
        <w:rPr>
          <w:rFonts w:ascii="Times New Roman" w:hAnsi="Times New Roman" w:cs="Times New Roman"/>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color w:val="000000"/>
          <w:lang w:val="ru-RU"/>
        </w:rPr>
        <w:t xml:space="preserve">Пьеса «Пигмалион»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color w:val="FF0000"/>
          <w:lang w:val="ru-RU"/>
        </w:rPr>
        <w:t xml:space="preserve"> </w:t>
      </w:r>
      <w:r w:rsidRPr="00552A81">
        <w:rPr>
          <w:rFonts w:ascii="Times New Roman" w:hAnsi="Times New Roman" w:cs="Times New Roman"/>
          <w:lang w:val="ru-RU"/>
        </w:rPr>
        <w:t>Своеобразие конфликта в пьесе. Англия в изображении Шоу. Прием иронии. Парадоксы жизни и человеческих судеб в мире условностей и мнимых ценностей Чеховские традиции в творчестве Шоу.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 Аполлинер (1 час) (возможен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Стихотворение «Мост Мирабо»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аполли- неровской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поэзии конца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начала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 (8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Ф. Анненский, К. Д. Бальмонт, А. Белый, В. Я. Брюсов, М. А. Волошин, Н.С. Гумилев, Н.А. Клюев, И. Северянин, Ф.К.Сологуб, В. В. Хлебников, В. Ф. Ходасевич (стихотворения не менее трех авторов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Обзор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Символизм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Истоки русского символизма. Влияние западноевропейской философии и поэзии 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идея“творимой легенды”. Музыкальность стиха. "Старшие символисты” (В. Я.Брюсов, К. Д. Бальмонт, Ф. К. Сологуб) и "младосимволисты" (А. Белый, А. А. Блок).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Я. Брюсов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Стихотворения: «Сонет к форме», «Юному поэту», «Грядущие гунны»</w:t>
      </w:r>
      <w:r w:rsidRPr="00552A81">
        <w:rPr>
          <w:rFonts w:ascii="Times New Roman" w:hAnsi="Times New Roman" w:cs="Times New Roman"/>
          <w:color w:val="000000"/>
          <w:lang w:val="ru-RU"/>
        </w:rPr>
        <w:t xml:space="preserve"> (возможен выбор трех других стихотворений)</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Основные темы и мотивы поэзии Брюсова. Своеобразие решения темы поэта и поэзии. Культ формы в лирике Брюсова.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 Д. Бальмонт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Стихотворения: «Ямечтою ловил уходящие тени...», «Безглагольность», «Я в этот мир пришел, чтоб видеть солнце...» (возможен выбор трех других </w:t>
      </w:r>
      <w:r w:rsidRPr="00552A81">
        <w:rPr>
          <w:rFonts w:ascii="Times New Roman" w:hAnsi="Times New Roman" w:cs="Times New Roman"/>
          <w:b/>
          <w:bCs/>
          <w:i/>
          <w:iCs/>
          <w:color w:val="000000"/>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Белый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«Раздумье», «Русь», «Родине»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Акмеизм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 С. Гумилев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«Жираф», «Волшебная скрипка», «Заблудившийся трамвай»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трех других стихотворений).</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Футуризм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Манифесты футуризма, их пафос и проблематика. Поэт как миссионер “нового искусства ”.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 Группы футуристов: эгофутуристы (И. Северянин), кубофутуристы (В. В.Маяковский, В. Хлебников), "Центрифуга" (Б. Л. Пастернак).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Северянин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«Интродукция», «Эпилог» («Я, гений Игорь-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Северянин...»), «Двусмысленная слава» (возможен выбор трех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Эмоциональная взволнованность и ироничность поэзии Северянина, оригинальность его</w:t>
      </w:r>
      <w:r w:rsidRPr="00552A81">
        <w:rPr>
          <w:rFonts w:ascii="Times New Roman" w:hAnsi="Times New Roman" w:cs="Times New Roman"/>
          <w:i/>
          <w:iCs/>
          <w:color w:val="000000"/>
          <w:lang w:val="ru-RU"/>
        </w:rPr>
        <w:t xml:space="preserve"> словотворчества.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В.В. Хлебников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Стихотворения: «Заклятие смехом», «Бобэоби пелись губы.», «Еще раз, еще раз...» </w:t>
      </w:r>
      <w:r w:rsidRPr="00552A81">
        <w:rPr>
          <w:rFonts w:ascii="Times New Roman" w:hAnsi="Times New Roman" w:cs="Times New Roman"/>
          <w:color w:val="000000"/>
          <w:lang w:val="ru-RU"/>
        </w:rPr>
        <w:t>(возможен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Слово в художественном мире поэзии Хлебникова. Поэтические эксперименты. Хлебников как поэт-философ.</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Крестьянская поэзия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Продолжение традиций русской реалистической крестьянской поэзии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в творчестве Н. А. Клюева,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Н. А. Клюев.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Стихотворения: «Осинушка», «Я люблю цыганские кочевья...», «Из подвалов, из темных углов</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 .Сочинение по творчеству поэтов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 начала ХХ 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А. Блок (7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«Вхожу я в темные храмы.», «О, я хочу безумно жить.», «Скифы»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«Двенадцать».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А. Блока.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В.В. Маяковский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«Нате!», «Разговор с фининспектором о поэзии», «Письмо Татьяне Яковлевой»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С.А. Есенин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«Письмо к женщине», «Собаке Качалова», «Я покинул родимый дом.», «Неуютная жидкая лун- ность.» (возможен выбор трех других стихотворений). 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В. В. Маяковского и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И. Цветаева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стихотворения являются обязательными для изучения). Стихотворения: «Идешь, на меня похожий.», «Куст»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темы творчества Цветаевой. Конфликт быта и бытия, времени и вечности. Поэзия как напряженный монолог- исповедь. Фольклорные и литературные образы и мотивы в лирике Цветаевой. Своеобразие поэтического стиля.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О.Э. Мандельштам (3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w:t>
      </w:r>
      <w:r w:rsidRPr="00552A81">
        <w:rPr>
          <w:rFonts w:ascii="Times New Roman" w:hAnsi="Times New Roman" w:cs="Times New Roman"/>
          <w:color w:val="000000"/>
        </w:rPr>
        <w:t>Notre</w:t>
      </w:r>
      <w:r w:rsidRPr="00552A81">
        <w:rPr>
          <w:rFonts w:ascii="Times New Roman" w:hAnsi="Times New Roman" w:cs="Times New Roman"/>
          <w:color w:val="000000"/>
          <w:lang w:val="ru-RU"/>
        </w:rPr>
        <w:t xml:space="preserve"> </w:t>
      </w:r>
      <w:r w:rsidRPr="00552A81">
        <w:rPr>
          <w:rFonts w:ascii="Times New Roman" w:hAnsi="Times New Roman" w:cs="Times New Roman"/>
          <w:color w:val="000000"/>
        </w:rPr>
        <w:t>Dame</w:t>
      </w:r>
      <w:r w:rsidRPr="00552A81">
        <w:rPr>
          <w:rFonts w:ascii="Times New Roman" w:hAnsi="Times New Roman" w:cs="Times New Roman"/>
          <w:color w:val="000000"/>
          <w:lang w:val="ru-RU"/>
        </w:rPr>
        <w:t>»,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«Невыразимая печаль», «</w:t>
      </w:r>
      <w:r w:rsidRPr="00552A81">
        <w:rPr>
          <w:rFonts w:ascii="Times New Roman" w:hAnsi="Times New Roman" w:cs="Times New Roman"/>
          <w:color w:val="000000"/>
        </w:rPr>
        <w:t>Tristia</w:t>
      </w:r>
      <w:r w:rsidRPr="00552A81">
        <w:rPr>
          <w:rFonts w:ascii="Times New Roman" w:hAnsi="Times New Roman" w:cs="Times New Roman"/>
          <w:color w:val="000000"/>
          <w:lang w:val="ru-RU"/>
        </w:rPr>
        <w:t>»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А. Ахматова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«Песня последней встречи», «Сжала руки под темной вуалью.», «Мне ни к чему одические рати.», «Мне голос был. Он звал утешно.», «Родная земля»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«Я научилась просто, мудро жить.», «Бывает так: какая-то истома.»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А. Ахматовой.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Б. Л. Пастернак (4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Стихотворение: «Снег идет», «Быть знаменитым некрасиво.»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Соединение патетической интонации и разговорного языка.</w:t>
      </w:r>
    </w:p>
    <w:p w:rsidR="001D11AD" w:rsidRPr="00552A81" w:rsidRDefault="001D11AD" w:rsidP="00223A9B">
      <w:pPr>
        <w:tabs>
          <w:tab w:val="left" w:pos="360"/>
          <w:tab w:val="left" w:pos="4203"/>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Роман «Доктор Живаго» (обзор).</w:t>
      </w:r>
      <w:r w:rsidRPr="00552A81">
        <w:rPr>
          <w:rFonts w:ascii="Times New Roman" w:hAnsi="Times New Roman" w:cs="Times New Roman"/>
          <w:b/>
          <w:bCs/>
          <w:i/>
          <w:iCs/>
          <w:color w:val="000000"/>
          <w:lang w:val="ru-RU"/>
        </w:rPr>
        <w:tab/>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История создания и публикации романа. Цикл “Стихотворения Юрия Живаго ” и его связь с общей проблематикой романа.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 А. Булгаков (6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«Белая гвардия» (для изучения предлагается один из романов - по выбору). 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 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романе.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«Мастер и Маргарита» (для изучения предлагается один из романов – по выбору).История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М. А. Булгакова.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П. Платонов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Повесть «Котлован»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Традиции Салтыкова-Щедрина в прозе Платонова. Высокий пафос и острая сатира в “Котловане ”. Утопические идеи “общей жизни ” как основа сюжета повести. “Непростые ” простые герои Платонова. Тема смерти в повести. Самобытность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 А. Шолохов (6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Роман-эпопея «Тихий Дон» (обзорное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Шолохова.Сочинение по роману М. А. Шолохова “Тихий Дон”.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Литература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(19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Э. Хемингуэй (2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Повесть «Старик и море»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стиля Хемингуэя.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Обзор русской литературы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 Поэтические искания. Развитие традиционных тем русской лирики (темы любви, гражданского служения, единства человека и природы).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Т. Твардовский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«Вся суть в одном-единственном завете...», «Памяти матери», «Я знаю, никакой моей вины.»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«Дробится рваный цоколь монумента...», «О сущем» (возможен выбор двух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В.Т. Шаламов (2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Рассказы: «Последний замер», «Шоковая терапия» (возможен выбор двух</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других рассказов).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книги “Колымскихрассказов”. Своеобразие раскрытия “лагерной ” темы. Характер повествования.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И. Солженицын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Повесть «Один день Ивана Денисовича». Своеобразие раскрытия “лагерной” темы в повести. Проблема русского национального характера в контексте трагической эпохи.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М. Шукшин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Рассказы: «Верую!»,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«Алеша Бесконвойный» (возможен выбор других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Изображение народного характера и картин народной жизни в рассказах. Диалоги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шукшинской прозе. Особенности повествовательной манеры Шукшина.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В. Быков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Повесть «Сотников» (возможен выбор другого произведения). Нравственная проблематика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Образы Сотникова и Рыбака, две “точки зрения” в повести. Образы Петра, Демчихи и девочки Баси. Авторская позиция и способы ее выражения в произведении.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Г. Распутин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Повесть «Прощание с Матерой»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 М. Рубцов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«Видения на холме», «Листья осенние» </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 Гамзатов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другого писателя, представляющего литературу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Стихотворения: «Журавли», «В горах джигиты ссорились, бывало...» </w:t>
      </w:r>
      <w:r w:rsidRPr="00552A81">
        <w:rPr>
          <w:rFonts w:ascii="Times New Roman" w:hAnsi="Times New Roman" w:cs="Times New Roman"/>
          <w:color w:val="000000"/>
          <w:lang w:val="ru-RU"/>
        </w:rPr>
        <w:t>(возможен выбор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Проникновенное звучание темы родины в лирике Гамзатова. Прием параллелизма.</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Соотношение национального и общечеловеческого в творчестве Гамзатова.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 А. Бродский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«Воротишься на родину. Ну что ж...», «Сонет» («Как жаль, что тем, чем стало для меня.») (возможен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Б</w:t>
      </w:r>
      <w:r w:rsidRPr="00552A81">
        <w:rPr>
          <w:rFonts w:ascii="Times New Roman" w:hAnsi="Times New Roman" w:cs="Times New Roman"/>
          <w:b/>
          <w:bCs/>
          <w:color w:val="000000"/>
          <w:lang w:val="ru-RU"/>
        </w:rPr>
        <w:t>. Ш. Окуджава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«Полночный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троллейбус», «Живописцы»(возможен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В. Вампилов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драматурга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Пьеса «Утиная охота» (возможен выбор другого драматического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Обзор литературы последнего десятилетия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русской литературе второй половины ХХ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Итого в </w:t>
      </w:r>
      <w:r w:rsidRPr="00552A81">
        <w:rPr>
          <w:rFonts w:ascii="Times New Roman" w:hAnsi="Times New Roman" w:cs="Times New Roman"/>
          <w:b/>
          <w:bCs/>
          <w:color w:val="000000"/>
        </w:rPr>
        <w:t>X</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XI</w:t>
      </w:r>
      <w:r w:rsidRPr="00552A81">
        <w:rPr>
          <w:rFonts w:ascii="Times New Roman" w:hAnsi="Times New Roman" w:cs="Times New Roman"/>
          <w:b/>
          <w:bCs/>
          <w:color w:val="000000"/>
          <w:lang w:val="ru-RU"/>
        </w:rPr>
        <w:t xml:space="preserve"> классе 180 ч. Резерв времени 30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043A1F" w:rsidRPr="00552A81" w:rsidRDefault="001D11AD" w:rsidP="00043A1F">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Литература.</w:t>
      </w:r>
    </w:p>
    <w:p w:rsidR="001D11AD" w:rsidRPr="00552A81" w:rsidRDefault="001D11AD" w:rsidP="00043A1F">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 xml:space="preserve">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 xml:space="preserve">Федерации отводит 350 часов для обязательного изучения учебного предмета Литература на </w:t>
      </w:r>
      <w:r w:rsidR="00043A1F" w:rsidRPr="00552A81">
        <w:rPr>
          <w:rFonts w:ascii="Times New Roman" w:hAnsi="Times New Roman" w:cs="Times New Roman"/>
          <w:lang w:val="ru-RU"/>
        </w:rPr>
        <w:t>уровне</w:t>
      </w:r>
      <w:r w:rsidRPr="00552A81">
        <w:rPr>
          <w:rFonts w:ascii="Times New Roman" w:hAnsi="Times New Roman" w:cs="Times New Roman"/>
          <w:lang w:val="ru-RU"/>
        </w:rPr>
        <w:t xml:space="preserve"> среднего общего образования. В </w:t>
      </w:r>
      <w:r w:rsidRPr="00552A81">
        <w:rPr>
          <w:rFonts w:ascii="Times New Roman" w:hAnsi="Times New Roman" w:cs="Times New Roman"/>
        </w:rPr>
        <w:t>X</w:t>
      </w:r>
      <w:r w:rsidRPr="00552A81">
        <w:rPr>
          <w:rFonts w:ascii="Times New Roman" w:hAnsi="Times New Roman" w:cs="Times New Roman"/>
          <w:lang w:val="ru-RU"/>
        </w:rPr>
        <w:t>-</w:t>
      </w:r>
      <w:r w:rsidRPr="00552A81">
        <w:rPr>
          <w:rFonts w:ascii="Times New Roman" w:hAnsi="Times New Roman" w:cs="Times New Roman"/>
        </w:rPr>
        <w:t>XI</w:t>
      </w:r>
      <w:r w:rsidRPr="00552A81">
        <w:rPr>
          <w:rFonts w:ascii="Times New Roman" w:hAnsi="Times New Roman" w:cs="Times New Roman"/>
          <w:lang w:val="ru-RU"/>
        </w:rPr>
        <w:t xml:space="preserve"> классах выделяется по 175 часов (из расчета 5 учебных час</w:t>
      </w:r>
      <w:r w:rsidR="00043A1F" w:rsidRPr="00552A81">
        <w:rPr>
          <w:rFonts w:ascii="Times New Roman" w:hAnsi="Times New Roman" w:cs="Times New Roman"/>
          <w:lang w:val="ru-RU"/>
        </w:rPr>
        <w:t>ов</w:t>
      </w:r>
      <w:r w:rsidRPr="00552A81">
        <w:rPr>
          <w:rFonts w:ascii="Times New Roman" w:hAnsi="Times New Roman" w:cs="Times New Roman"/>
          <w:lang w:val="ru-RU"/>
        </w:rPr>
        <w:t xml:space="preserve">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примерной программе расписано 300 учебных часов, предусмотренный резерв свободного учебного времени составляет 50 учебных часов (или 14%)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Указанные в программе часы, отведенные на изучение творчества того или иного писателя, предполагают возможность включения, кроме названных в программе, и других эстетически значимых произведений, если это не входит в противоречие с принципом доступности и не приводит к перегрузке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планирования уроков необходимо предусмотреть в рамках отведенного времени часы на развитие письменной речи учащихся.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lang w:val="ru-RU"/>
        </w:rPr>
        <w:t xml:space="preserve">Основное содержание </w:t>
      </w:r>
      <w:r w:rsidRPr="00552A81">
        <w:rPr>
          <w:rFonts w:ascii="Times New Roman" w:hAnsi="Times New Roman" w:cs="Times New Roman"/>
          <w:b/>
          <w:bCs/>
          <w:i/>
          <w:iCs/>
          <w:lang w:val="ru-RU"/>
        </w:rPr>
        <w:t>(350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Литература </w:t>
      </w:r>
      <w:r w:rsidRPr="00552A81">
        <w:rPr>
          <w:rFonts w:ascii="Times New Roman" w:hAnsi="Times New Roman" w:cs="Times New Roman"/>
        </w:rPr>
        <w:t>XIX</w:t>
      </w:r>
      <w:r w:rsidRPr="00552A81">
        <w:rPr>
          <w:rFonts w:ascii="Times New Roman" w:hAnsi="Times New Roman" w:cs="Times New Roman"/>
          <w:lang w:val="ru-RU"/>
        </w:rPr>
        <w:t xml:space="preserve"> века (150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Русская литература </w:t>
      </w:r>
      <w:r w:rsidRPr="00552A81">
        <w:rPr>
          <w:rFonts w:ascii="Times New Roman" w:hAnsi="Times New Roman" w:cs="Times New Roman"/>
        </w:rPr>
        <w:t>XIX</w:t>
      </w:r>
      <w:r w:rsidRPr="00552A81">
        <w:rPr>
          <w:rFonts w:ascii="Times New Roman" w:hAnsi="Times New Roman" w:cs="Times New Roman"/>
          <w:lang w:val="ru-RU"/>
        </w:rPr>
        <w:t xml:space="preserve"> в. в контексте мировой культуры. Основные темы и проблемы русской литературы </w:t>
      </w:r>
      <w:r w:rsidRPr="00552A81">
        <w:rPr>
          <w:rFonts w:ascii="Times New Roman" w:hAnsi="Times New Roman" w:cs="Times New Roman"/>
        </w:rPr>
        <w:t>XIX</w:t>
      </w:r>
      <w:r w:rsidRPr="00552A81">
        <w:rPr>
          <w:rFonts w:ascii="Times New Roman" w:hAnsi="Times New Roman" w:cs="Times New Roman"/>
          <w:lang w:val="ru-RU"/>
        </w:rPr>
        <w:t xml:space="preserve">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века 19 час (47 час)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первой половины </w:t>
      </w:r>
      <w:r w:rsidRPr="00552A81">
        <w:rPr>
          <w:rFonts w:ascii="Times New Roman" w:hAnsi="Times New Roman" w:cs="Times New Roman"/>
          <w:b/>
          <w:bCs/>
        </w:rPr>
        <w:t>XIX</w:t>
      </w:r>
      <w:r w:rsidRPr="00552A81">
        <w:rPr>
          <w:rFonts w:ascii="Times New Roman" w:hAnsi="Times New Roman" w:cs="Times New Roman"/>
          <w:b/>
          <w:bCs/>
          <w:lang w:val="ru-RU"/>
        </w:rPr>
        <w:t xml:space="preserve"> века 1 час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Классицизм, сентиментализм, романтизм. Зарождение реализма в русской литературе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Национальное самоопределение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Русский романтизм и реализм в сопоставлении с романтизмом и реализмом в родной литературе. Влияние русской литературы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на развитие литературы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 С. Пушкин 8 час (18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Стихотворения: «Погасло дневное светило...», «Свободы сеятель пустынный...»,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«Разговор книгопродавца с поэтом», «Подражания Корану» (</w:t>
      </w:r>
      <w:r w:rsidRPr="00552A81">
        <w:rPr>
          <w:rFonts w:ascii="Times New Roman" w:hAnsi="Times New Roman" w:cs="Times New Roman"/>
          <w:b/>
          <w:bCs/>
        </w:rPr>
        <w:t>IX</w:t>
      </w:r>
      <w:r w:rsidRPr="00552A81">
        <w:rPr>
          <w:rFonts w:ascii="Times New Roman" w:hAnsi="Times New Roman" w:cs="Times New Roman"/>
          <w:b/>
          <w:bCs/>
          <w:lang w:val="ru-RU"/>
        </w:rPr>
        <w:t>. «И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Стихотворения: «Поэт», «Поэт и толпа», «Пора, мой друг, пора! покоя сердце просит.», «Из Пиндемонти», «Отцы пустынники и жены непорочны.»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 xml:space="preserve">Трагедия «Борис Годунов» </w:t>
      </w:r>
      <w:r w:rsidRPr="00552A81">
        <w:rPr>
          <w:rFonts w:ascii="Times New Roman" w:hAnsi="Times New Roman" w:cs="Times New Roman"/>
          <w:b/>
          <w:bCs/>
          <w:lang w:val="ru-RU"/>
        </w:rPr>
        <w:t>(</w:t>
      </w:r>
      <w:r w:rsidRPr="00552A81">
        <w:rPr>
          <w:rFonts w:ascii="Times New Roman" w:hAnsi="Times New Roman" w:cs="Times New Roman"/>
          <w:b/>
          <w:bCs/>
          <w:i/>
          <w:iCs/>
          <w:lang w:val="ru-RU"/>
        </w:rPr>
        <w:t>в школе с родным (нерусским) языком обучения – в сокращении</w:t>
      </w:r>
      <w:r w:rsidRPr="00552A81">
        <w:rPr>
          <w:rFonts w:ascii="Times New Roman" w:hAnsi="Times New Roman" w:cs="Times New Roman"/>
          <w:b/>
          <w:bCs/>
          <w:lang w:val="ru-RU"/>
        </w:rPr>
        <w:t>)</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Темы человеческой судьбы, власти и народа, греха и возмездия в трагедии. Борис Годунов в системе образов. Жанровое своеобразие и проблема художественного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«Медный всадник».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Конфликт личности и государства в поэме. Образ стихии. Образ Евгения и проблема индивидуального бунта. Образ Петра. Многоплановость образа Петербурга. Своеобразие жанра и композиции произведения. Развитие реализма в творчестве Пушкина.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 М. Достоевский. “Речь о Пушкине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«Евгений Онегин» (только в школе с родным (нерусским)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Жанр и композиция романа в стихах</w:t>
      </w:r>
      <w:r w:rsidRPr="00552A81">
        <w:rPr>
          <w:rFonts w:ascii="Times New Roman" w:hAnsi="Times New Roman" w:cs="Times New Roman"/>
          <w:b/>
          <w:bCs/>
          <w:lang w:val="ru-RU"/>
        </w:rPr>
        <w:t>. «</w:t>
      </w:r>
      <w:r w:rsidRPr="00552A81">
        <w:rPr>
          <w:rFonts w:ascii="Times New Roman" w:hAnsi="Times New Roman" w:cs="Times New Roman"/>
          <w:lang w:val="ru-RU"/>
        </w:rPr>
        <w:t>Онегинская строфа</w:t>
      </w:r>
      <w:r w:rsidRPr="00552A81">
        <w:rPr>
          <w:rFonts w:ascii="Times New Roman" w:hAnsi="Times New Roman" w:cs="Times New Roman"/>
          <w:b/>
          <w:bCs/>
          <w:lang w:val="ru-RU"/>
        </w:rPr>
        <w:t xml:space="preserve">». </w:t>
      </w:r>
      <w:r w:rsidRPr="00552A81">
        <w:rPr>
          <w:rFonts w:ascii="Times New Roman" w:hAnsi="Times New Roman" w:cs="Times New Roman"/>
          <w:lang w:val="ru-RU"/>
        </w:rPr>
        <w:t>Лирические отступления и образ автора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Культурные реалии в романе</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Особенности реализма романа </w:t>
      </w:r>
      <w:r w:rsidRPr="00552A81">
        <w:rPr>
          <w:rFonts w:ascii="Times New Roman" w:hAnsi="Times New Roman" w:cs="Times New Roman"/>
          <w:b/>
          <w:bCs/>
          <w:lang w:val="ru-RU"/>
        </w:rPr>
        <w:t>"</w:t>
      </w:r>
      <w:r w:rsidRPr="00552A81">
        <w:rPr>
          <w:rFonts w:ascii="Times New Roman" w:hAnsi="Times New Roman" w:cs="Times New Roman"/>
          <w:lang w:val="ru-RU"/>
        </w:rPr>
        <w:t>Евгений Онегин</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как </w:t>
      </w:r>
      <w:r w:rsidRPr="00552A81">
        <w:rPr>
          <w:rFonts w:ascii="Times New Roman" w:hAnsi="Times New Roman" w:cs="Times New Roman"/>
          <w:b/>
          <w:bCs/>
          <w:lang w:val="ru-RU"/>
        </w:rPr>
        <w:t>«</w:t>
      </w:r>
      <w:r w:rsidRPr="00552A81">
        <w:rPr>
          <w:rFonts w:ascii="Times New Roman" w:hAnsi="Times New Roman" w:cs="Times New Roman"/>
          <w:lang w:val="ru-RU"/>
        </w:rPr>
        <w:t>энциклопедии русской жизни» (В. Г. Белинский). Картины природы, их художественная роль. Образ Татьяны Лариной как воплощение пушкинского идеала.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Нравственная и философская проблематика романа, смысл финала. Культура и быт </w:t>
      </w:r>
      <w:r w:rsidRPr="00552A81">
        <w:rPr>
          <w:rFonts w:ascii="Times New Roman" w:hAnsi="Times New Roman" w:cs="Times New Roman"/>
        </w:rPr>
        <w:t>XIX</w:t>
      </w:r>
      <w:r w:rsidRPr="00552A81">
        <w:rPr>
          <w:rFonts w:ascii="Times New Roman" w:hAnsi="Times New Roman" w:cs="Times New Roman"/>
          <w:lang w:val="ru-RU"/>
        </w:rPr>
        <w:t xml:space="preserve"> в. в произведениях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Значение творчества Пушкина для русской и мировой культуры, для литературы и культуры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А. С. Пушкина «Евгений Онегин».</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Ю. Лермонтов 6 час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«Мой демон», «К***» («Я не унижусь пред тобою...»), «Нет, я не Байрон, я другой...», «Есть речи - значенье.», «Журналист, читатель и писатель»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Обусловленность характера лермонтовского творчества особенностями эпохи и личностью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Поэма «Демон» (в школе с родным (нерусским) языком обучения - в сокращении).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 как романтическая поэма. Противоречивость центрального образа произведения. Земное и космическое в поэме. Смысл финала поэмы, ее философское звучание. Романтизм и реализм в творчестве Лермонтова.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«Герой нашего времени» (только в школе с родным (нерусским) языком обучения, 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Развитие образа Печорина в романе. Противоречивая сущность характера героя.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Самораскрытие героя. Особенности композиции романа. Изображение «водяного общества». Философский смысл романа. Тема любви и дружбы. Образ княжны Мери и его роль в раскрытии образа главного героя. Черты романтизма и реализма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и обычаи народов Кавказа в романе. Влияние творчества Лермонтова на родную литературу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М. Ю. Лермонтова «Герой нашего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 В. Гоголь 4 час (12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«Невский проспект» (только для школ с русским (родным) языком обучения) (возможен выбор другой петербургской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Тема Петербурга в творчестве Гоголя. Образ города в петербургских повестях.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Соотношение мечты и действительности, фантастики и реальности в произведениях Гоголя. Столкновение живой души и пошлого мира в повести "Невский проспект".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поэтики Гоголя.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Г. Белинский. “О русской повести и повестях г. Гоголя ".</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Поэма «Мертвые души» (только для школ с родным (нерусским)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Сатирическое, эпическое и лирическое в поэме. Авторская концепция омертвения души.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 накопителя Чичикова. Афера Чичикова, ее бесчеловечная сущность. Лирические отступления, их идейно-художественный смысл. Образ автора, его роль в поэме. Образ дороги и его символический смысл. Традиции гоголевской сатиры в родной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поэме Н. В. Гоголя «Мертвые души».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Сочинение по произведениям русской литературы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века 130 час (102 час)</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второй половины </w:t>
      </w:r>
      <w:r w:rsidRPr="00552A81">
        <w:rPr>
          <w:rFonts w:ascii="Times New Roman" w:hAnsi="Times New Roman" w:cs="Times New Roman"/>
          <w:b/>
          <w:bCs/>
        </w:rPr>
        <w:t>XIX</w:t>
      </w:r>
      <w:r w:rsidRPr="00552A81">
        <w:rPr>
          <w:rFonts w:ascii="Times New Roman" w:hAnsi="Times New Roman" w:cs="Times New Roman"/>
          <w:b/>
          <w:bCs/>
          <w:lang w:val="ru-RU"/>
        </w:rPr>
        <w:t xml:space="preserve"> века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во второй половине </w:t>
      </w:r>
      <w:r w:rsidRPr="00552A81">
        <w:rPr>
          <w:rFonts w:ascii="Times New Roman" w:hAnsi="Times New Roman" w:cs="Times New Roman"/>
        </w:rPr>
        <w:t>XIX</w:t>
      </w:r>
      <w:r w:rsidRPr="00552A81">
        <w:rPr>
          <w:rFonts w:ascii="Times New Roman" w:hAnsi="Times New Roman" w:cs="Times New Roman"/>
          <w:lang w:val="ru-RU"/>
        </w:rPr>
        <w:t xml:space="preserve"> в. Достижения в области науки и культуры. Основные тенденции в развитии реалистической литературы. “Натуральная школа”. Русская журналистика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“Эстетическая” (В. П. Боткин, А. В. Дружинин), “реальная” (Н. Г. Чернышевский, Н. А. Добролюбов, Д. И. Писарев), “органическая” (А.  А. Григорьев)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Универсальность художественных образов. Традиции и новаторство в русской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Развитие русской философской лирики. Формирование национального театра. Сатира в литературе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Расцвет малых прозаических форм в последние десятилетия </w:t>
      </w:r>
      <w:r w:rsidRPr="00552A81">
        <w:rPr>
          <w:rFonts w:ascii="Times New Roman" w:hAnsi="Times New Roman" w:cs="Times New Roman"/>
        </w:rPr>
        <w:t>XIX</w:t>
      </w:r>
      <w:r w:rsidRPr="00552A81">
        <w:rPr>
          <w:rFonts w:ascii="Times New Roman" w:hAnsi="Times New Roman" w:cs="Times New Roman"/>
          <w:lang w:val="ru-RU"/>
        </w:rPr>
        <w:t xml:space="preserve"> в. Развитие литературного языка. Классическая русская литература и ее мировое признание.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русской классической литературы в становлении и развитии литератур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Н. Островский 9 час (6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Драма «Гроза».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Семейный и социальный конфликт в драме. 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“Гроза” в русской критике: Н. А. Добролюбов «Лучас света в темном царстве»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(фрагменты); А. А. Григорьев «После “Грозы” Островского. Письма к И. С. Тургеневу»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(фрагменты). Современные трактовки пьесы.</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Комедия «Лес» (только для школ с русским (родным) языком обучения).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Своеобразие конфликта и система образов в комедии. Символический смысл названия.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Сатирическое изображение жизни пореформенной России. Тема бескорыстия и корысти в пьесе. Тема искусства и образы актеров. Развитие темы “горячего сердца” в пьесе. Идеалы народной нравственности в драматургии Островского.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Влияние творчества Островского на развитие драматургии в родной литературе</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произведениям А. Н. Островского.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 И. Тютчев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w:t>
      </w:r>
      <w:r w:rsidRPr="00552A81">
        <w:rPr>
          <w:rFonts w:ascii="Times New Roman" w:hAnsi="Times New Roman" w:cs="Times New Roman"/>
        </w:rPr>
        <w:t>Silentium</w:t>
      </w:r>
      <w:r w:rsidRPr="00552A81">
        <w:rPr>
          <w:rFonts w:ascii="Times New Roman" w:hAnsi="Times New Roman" w:cs="Times New Roman"/>
          <w:lang w:val="ru-RU"/>
        </w:rPr>
        <w:t>!», «Не то, что мните вы, природа...», «О, как убийственно 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любим...», «Умом Россию не понять...», «Нам не дано предугадать...», «Природа - сфинкс. И тем она верней...», «К. Б.» («Я встретил вас - и все былое...»)</w:t>
      </w:r>
      <w:r w:rsidRPr="00552A81">
        <w:rPr>
          <w:rFonts w:ascii="Times New Roman" w:hAnsi="Times New Roman" w:cs="Times New Roman"/>
          <w:b/>
          <w:bCs/>
          <w:lang w:val="ru-RU"/>
        </w:rPr>
        <w:t>(</w:t>
      </w:r>
      <w:r w:rsidRPr="00552A81">
        <w:rPr>
          <w:rFonts w:ascii="Times New Roman" w:hAnsi="Times New Roman" w:cs="Times New Roman"/>
          <w:lang w:val="ru-RU"/>
        </w:rPr>
        <w:t>указанные стихотворения являются обязательными для изучения</w:t>
      </w:r>
      <w:r w:rsidRPr="00552A81">
        <w:rPr>
          <w:rFonts w:ascii="Times New Roman" w:hAnsi="Times New Roman" w:cs="Times New Roman"/>
          <w:b/>
          <w:bCs/>
          <w:lang w:val="ru-RU"/>
        </w:rPr>
        <w:t>)</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Стихотворения: «День и ночь», «Последняя любовь», «Эти бедные селенья.», «Певучесть есть в морских волнах.», «От жизни той, что бушевала здесь.» </w:t>
      </w:r>
      <w:r w:rsidRPr="00552A81">
        <w:rPr>
          <w:rFonts w:ascii="Times New Roman" w:hAnsi="Times New Roman" w:cs="Times New Roman"/>
          <w:b/>
          <w:bCs/>
          <w:lang w:val="ru-RU"/>
        </w:rPr>
        <w:t>(возможен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Тема родины. Человек, природа и история в лирике Тютчева. Тема “невыразимого”.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Любовь как стихийное чувство и “поединок роковой”. Особенности “денисьевского цикла”. Художественное своеобразие поэзии Тютчева.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А. А. Фет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«Это утро, радость эта.», «Шепот, робкое дыханье.», «Сияла ночь.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Луной был полон сад. Лежали.», «Еще майская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«На заре ты ее не буди.», «Одним толчком согнать ладью живую.»,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«Заря прощается с землею...», «Еще одно забывчивое слово...», «На стоге сена ночью южной...» (возможен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Сочинение по творчеству Ф. И. Тютчева и А. А. Фета.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А. Гончаров 8 час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«Обломов»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и особенности композиции романа. Петербургская “обломовщина”.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стиля Гончарова.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Роман в оценке русской критики: Н. А. Добролюбов. «Что такое обломовщина?» (фрагменты); А. В. Дружинин. «Обломов», роман И. А. Гончарова» (фрагменты).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Очерки </w:t>
      </w:r>
      <w:r w:rsidRPr="00552A81">
        <w:rPr>
          <w:rFonts w:ascii="Times New Roman" w:hAnsi="Times New Roman" w:cs="Times New Roman"/>
          <w:lang w:val="ru-RU"/>
        </w:rPr>
        <w:t>«</w:t>
      </w:r>
      <w:r w:rsidRPr="00552A81">
        <w:rPr>
          <w:rFonts w:ascii="Times New Roman" w:hAnsi="Times New Roman" w:cs="Times New Roman"/>
          <w:b/>
          <w:bCs/>
          <w:lang w:val="ru-RU"/>
        </w:rPr>
        <w:t>Фрегат «Паллада</w:t>
      </w:r>
      <w:r w:rsidRPr="00552A81">
        <w:rPr>
          <w:rFonts w:ascii="Times New Roman" w:hAnsi="Times New Roman" w:cs="Times New Roman"/>
          <w:lang w:val="ru-RU"/>
        </w:rPr>
        <w:t>» (фрагменты) (только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И. А. Гончарова “Обломов”.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С. Тургенев 14 час (7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Полемика вокруг романа. Д. И. Писарев. «Базаров» (фрагменты).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Тема народа в романе. Смысл финала романа. Поэтика романа, своеобразие его жанра. Базаров в ряду других образов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И. С. Тургенева “Отцы и дети”.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А. К. Толстой 3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Стихотворения: «Двух станов не боец, но только гость случайный...», «Слеза дрожит в твоем ревнивом взоре...», «Против течения», «Государь ты наш батюшка.», «История государства Российского от Гостомысла до Тимашева</w:t>
      </w:r>
      <w:r w:rsidRPr="00552A81">
        <w:rPr>
          <w:rFonts w:ascii="Times New Roman" w:hAnsi="Times New Roman" w:cs="Times New Roman"/>
          <w:b/>
          <w:bCs/>
          <w:lang w:val="ru-RU"/>
        </w:rPr>
        <w:t>» (возможен выбор пяти других произведений</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 Жанровое многообразие творческого наследия Толстого.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 С. Лесков 4 час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Повесть «Очарованный странник» (только для школ с русским (родным) языком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обучения)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повести. Тема дороги и изображение этапов духовного пути личности (смысл странствий главного героя). Концепция народного характера. Образ Ивана Флягина. Тема трагической судьбы талантливого русского человека. Смысл названия повести. Особенности лесковской повествовательной манеры.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Рассказ «Однодум»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«Праведник» как национальный русский тип. Своеобразие, чудаковатость характера Рыжова, его честность, совестливость, ответственность за порученное дело. Влияние христианских заповедей на становление характера героя. Антитеза Рыжов - Ланской.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сюжета, языка рассказа. Средства создания комического эффекта.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Е. Салтыков-Щедрин 5 ч</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«История одного города» (обзорное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Обличение деспотизма и невежества властей, бесправия и покорности народа.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Сатирическая летопись истории Российского государства. Собирательные образы градоначальников и “глупов- цев”. Образы Органчика и Угрюм-Бурчеева. Тема народа и власти. Жанровое своеобразие “Истории”. Черты антиутопии в произведении. Смысл финала “Истории”. Своеобразие сатиры Салтыкова- Щедрина. Приемы сатирического изображения: сарказм, ирония, гипербола, гротеск, алогизм. Традиции русской сатиры в творчестве Салтыкова-Щедрина.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Сатира в родной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“Истории одного города” М. Е. Салтыкова- Щедрина.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 А. Некрасов 11 часов (7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«Я не люблю иронии твоей.», «Блажен незлобивый поэт.», «Внимая ужасам войны.», «Рыцарь на час», «Сеятелям»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Антикрепостнические мотивы. Сатирические образы. Решение “вечных” тем в поэзии Некрасова (природа, любовь, смерть).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Художественные особенности и жанровое своеобразие лирики Некрасова. Развитие пушкинских и лермонтовских традиций. Новаторство поэзии Некрасова, ее связь с народной поэзией. Реалистический характер некрасовской поэзии.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поэмы. Сюжет, жанровое своеобразие поэмы, ее фольклорная основа.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стиля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Сюжет, особенности композиции, жанровое своеобразие поэмы. Русская жизнь в изображении Некрасова. Система образов поэмы. Тема женской доли в поэме. Судьба Матрены Тимофеевны, смысл “бабьей притчи”. Тема народного бунта. Образ Савелия, “богатыря святорусского”. Особенности стиля Некрасова. Национальный фольклор в творчестве писателей - представителей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Н. А.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К. Хетагуров 1 час (2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(возможен выбор другого писателя, представителя литературы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jc w:val="both"/>
        <w:rPr>
          <w:rFonts w:ascii="Times New Roman" w:hAnsi="Times New Roman" w:cs="Times New Roman"/>
          <w:i/>
          <w:iCs/>
          <w:lang w:val="ru-RU"/>
        </w:rPr>
      </w:pPr>
      <w:r w:rsidRPr="00552A81">
        <w:rPr>
          <w:rFonts w:ascii="Times New Roman" w:hAnsi="Times New Roman" w:cs="Times New Roman"/>
          <w:b/>
          <w:bCs/>
          <w:lang w:val="ru-RU"/>
        </w:rPr>
        <w:t xml:space="preserve">Стихотворения: из сборника «Осетинская лира» </w:t>
      </w:r>
      <w:r w:rsidRPr="00552A81">
        <w:rPr>
          <w:rFonts w:ascii="Times New Roman" w:hAnsi="Times New Roman" w:cs="Times New Roman"/>
          <w:i/>
          <w:iCs/>
          <w:lang w:val="ru-RU"/>
        </w:rPr>
        <w:t>(возможен выбор других</w:t>
      </w:r>
      <w:r w:rsidRPr="00552A81">
        <w:rPr>
          <w:rFonts w:ascii="Times New Roman" w:hAnsi="Times New Roman" w:cs="Times New Roman"/>
          <w:lang w:val="ru-RU"/>
        </w:rPr>
        <w:t xml:space="preserve">  </w:t>
      </w:r>
      <w:r w:rsidRPr="00552A81">
        <w:rPr>
          <w:rFonts w:ascii="Times New Roman" w:hAnsi="Times New Roman" w:cs="Times New Roman"/>
          <w:i/>
          <w:iCs/>
          <w:lang w:val="ru-RU"/>
        </w:rPr>
        <w:t>стихотворений)</w:t>
      </w:r>
      <w:r w:rsidRPr="00552A81">
        <w:rPr>
          <w:rFonts w:ascii="Times New Roman" w:hAnsi="Times New Roman" w:cs="Times New Roman"/>
          <w:b/>
          <w:bCs/>
          <w:lang w:val="ru-RU"/>
        </w:rPr>
        <w:t xml:space="preserve">, поэма «Фатима» </w:t>
      </w:r>
      <w:r w:rsidRPr="00552A81">
        <w:rPr>
          <w:rFonts w:ascii="Times New Roman" w:hAnsi="Times New Roman" w:cs="Times New Roman"/>
          <w:i/>
          <w:iCs/>
          <w:lang w:val="ru-RU"/>
        </w:rPr>
        <w:t>(только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Поэзия Хетагурова и фольклор. Близость творчества Хета- гурова поэзии Н. 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 Г. Чернышевский 3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Роман «Что делать?»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Эстетические взгляды Чернышевского и их отражение в романе. Особенности жанра и композиции. Изображение “допотопного мира ” в романе. Образы “новых людей ”.</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Теория “разумного эгоизма ”. Образ “особенного человека ” Рахметова. Роль снов в романе. Четвертый сон Веры Павловны как социальная утопия.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 М. Достоевский 17 часов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«Преступление и наказание».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Раскольников и его “двойники”. Образы “униженных и оскорбленных”. Образ старухи- процентщицы. Второстепенные персонажи. Образы детей. Приемы создания образа Петербурга. Образ Сонечки Мармеладовой и проблема нравственного идеала автора.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 Н. Страхов. «Преступление и наказание» (фрагменты).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«Преступление и наказание» (для школ с родным (нерусским) языком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обучения, 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Роль эпилога. “Преступление и наказание” как философский роман. Полифонизм романа, столкновение разных “точек зрения”. Проблема нравственного выбора. Психологизм прозы Достоевского. Роль внутренних монологов и снов героев в романе. Художественные открытия Достоевского и мировое значение творчества писателя. Значение творчества Достоевского для развития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Ф. М. Достоевского “Преступление и наказание”.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Л. Н. Толстой 25 час (20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Роман-эпопея «Война и мир». </w:t>
      </w:r>
      <w:r w:rsidRPr="00552A81">
        <w:rPr>
          <w:rFonts w:ascii="Times New Roman" w:hAnsi="Times New Roman" w:cs="Times New Roman"/>
          <w:lang w:val="ru-RU"/>
        </w:rPr>
        <w:t xml:space="preserve">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“Внутренний человек” и “внешний человек”.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 бенское и Аустерлицкое сражения и изображение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 Сочинение по роману Л. Н. Толстого “Война и мир”.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А. П. Чехов 14 час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 xml:space="preserve">«Попрыгунья», «Палата № 6», </w:t>
      </w:r>
      <w:r w:rsidRPr="00552A81">
        <w:rPr>
          <w:rFonts w:ascii="Times New Roman" w:hAnsi="Times New Roman" w:cs="Times New Roman"/>
          <w:lang w:val="ru-RU"/>
        </w:rPr>
        <w:t>«</w:t>
      </w:r>
      <w:r w:rsidRPr="00552A81">
        <w:rPr>
          <w:rFonts w:ascii="Times New Roman" w:hAnsi="Times New Roman" w:cs="Times New Roman"/>
          <w:b/>
          <w:bCs/>
          <w:lang w:val="ru-RU"/>
        </w:rPr>
        <w:t>Студент</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«Дом с мезонином»</w:t>
      </w:r>
      <w:r w:rsidRPr="00552A81">
        <w:rPr>
          <w:rFonts w:ascii="Times New Roman" w:hAnsi="Times New Roman" w:cs="Times New Roman"/>
          <w:i/>
          <w:i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Ионыч</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b/>
          <w:bCs/>
          <w:lang w:val="ru-RU"/>
        </w:rPr>
        <w:t>Человек в футляре</w:t>
      </w:r>
      <w:r w:rsidRPr="00552A81">
        <w:rPr>
          <w:rFonts w:ascii="Times New Roman" w:hAnsi="Times New Roman" w:cs="Times New Roman"/>
          <w:lang w:val="ru-RU"/>
        </w:rPr>
        <w:t>», «</w:t>
      </w:r>
      <w:r w:rsidRPr="00552A81">
        <w:rPr>
          <w:rFonts w:ascii="Times New Roman" w:hAnsi="Times New Roman" w:cs="Times New Roman"/>
          <w:b/>
          <w:bCs/>
          <w:i/>
          <w:iCs/>
          <w:lang w:val="ru-RU"/>
        </w:rPr>
        <w:t>Крыжовник», «О любви</w:t>
      </w:r>
      <w:r w:rsidRPr="00552A81">
        <w:rPr>
          <w:rFonts w:ascii="Times New Roman" w:hAnsi="Times New Roman" w:cs="Times New Roman"/>
          <w:i/>
          <w:i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Дама с собачкой</w:t>
      </w:r>
      <w:r w:rsidRPr="00552A81">
        <w:rPr>
          <w:rFonts w:ascii="Times New Roman" w:hAnsi="Times New Roman" w:cs="Times New Roman"/>
          <w:lang w:val="ru-RU"/>
        </w:rPr>
        <w:t>» (указанные рассказы являются обязательными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«Черный монах», «Случай из практики»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рассказов в школах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w:t>
      </w:r>
      <w:r w:rsidRPr="00552A81">
        <w:rPr>
          <w:rFonts w:ascii="Times New Roman" w:hAnsi="Times New Roman" w:cs="Times New Roman"/>
          <w:b/>
          <w:bCs/>
          <w:lang w:val="ru-RU"/>
        </w:rPr>
        <w:t>Студент</w:t>
      </w:r>
      <w:r w:rsidRPr="00552A81">
        <w:rPr>
          <w:rFonts w:ascii="Times New Roman" w:hAnsi="Times New Roman" w:cs="Times New Roman"/>
          <w:lang w:val="ru-RU"/>
        </w:rPr>
        <w:t>», «</w:t>
      </w:r>
      <w:r w:rsidRPr="00552A81">
        <w:rPr>
          <w:rFonts w:ascii="Times New Roman" w:hAnsi="Times New Roman" w:cs="Times New Roman"/>
          <w:b/>
          <w:bCs/>
          <w:lang w:val="ru-RU"/>
        </w:rPr>
        <w:t>Ионыч</w:t>
      </w:r>
      <w:r w:rsidRPr="00552A81">
        <w:rPr>
          <w:rFonts w:ascii="Times New Roman" w:hAnsi="Times New Roman" w:cs="Times New Roman"/>
          <w:lang w:val="ru-RU"/>
        </w:rPr>
        <w:t>», «</w:t>
      </w:r>
      <w:r w:rsidRPr="00552A81">
        <w:rPr>
          <w:rFonts w:ascii="Times New Roman" w:hAnsi="Times New Roman" w:cs="Times New Roman"/>
          <w:b/>
          <w:bCs/>
          <w:lang w:val="ru-RU"/>
        </w:rPr>
        <w:t>Человек в футляре</w:t>
      </w:r>
      <w:r w:rsidRPr="00552A81">
        <w:rPr>
          <w:rFonts w:ascii="Times New Roman" w:hAnsi="Times New Roman" w:cs="Times New Roman"/>
          <w:lang w:val="ru-RU"/>
        </w:rPr>
        <w:t>», «</w:t>
      </w:r>
      <w:r w:rsidRPr="00552A81">
        <w:rPr>
          <w:rFonts w:ascii="Times New Roman" w:hAnsi="Times New Roman" w:cs="Times New Roman"/>
          <w:b/>
          <w:bCs/>
          <w:lang w:val="ru-RU"/>
        </w:rPr>
        <w:t>Дама с собачкой</w:t>
      </w:r>
      <w:r w:rsidRPr="00552A81">
        <w:rPr>
          <w:rFonts w:ascii="Times New Roman" w:hAnsi="Times New Roman" w:cs="Times New Roman"/>
          <w:lang w:val="ru-RU"/>
        </w:rPr>
        <w:t>» (указанные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являются обязательными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 xml:space="preserve">«Палата № 6», «Дом с мезонином» </w:t>
      </w:r>
      <w:r w:rsidRPr="00552A81">
        <w:rPr>
          <w:rFonts w:ascii="Times New Roman" w:hAnsi="Times New Roman" w:cs="Times New Roman"/>
          <w:lang w:val="ru-RU"/>
        </w:rPr>
        <w:t>(возможен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школах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Драма «Три сестры» </w:t>
      </w:r>
      <w:r w:rsidRPr="00552A81">
        <w:rPr>
          <w:rFonts w:ascii="Times New Roman" w:hAnsi="Times New Roman" w:cs="Times New Roman"/>
          <w:i/>
          <w:iCs/>
          <w:lang w:val="ru-RU"/>
        </w:rPr>
        <w:t>(только для школ с русским (родным) языком обучения;возможен выбор другой пьесы)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Своеобразие конфликта. Система образов. Тема неизменности жизни, ее обыденности.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Мечты и реальность в пьесе. Тема будущего и ее своеобразное воплощение в монологах героев. Смысл финала пьесы. Особенности чеховского диалога. Символический подтекст.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Комедия «Вишневый сад».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 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Значение творческого наследия Чехова для мировой литературы и театра.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Влияние драматургии Чехова на развитие театрального искусства и литературу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произведениям А. 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 xml:space="preserve">Обзор зарубежной литературы второй половины </w:t>
      </w:r>
      <w:r w:rsidRPr="00552A81">
        <w:rPr>
          <w:rFonts w:ascii="Times New Roman" w:hAnsi="Times New Roman" w:cs="Times New Roman"/>
          <w:b/>
          <w:bCs/>
          <w:i/>
          <w:iCs/>
        </w:rPr>
        <w:t>XIX</w:t>
      </w:r>
      <w:r w:rsidRPr="00552A81">
        <w:rPr>
          <w:rFonts w:ascii="Times New Roman" w:hAnsi="Times New Roman" w:cs="Times New Roman"/>
          <w:b/>
          <w:bCs/>
          <w:i/>
          <w:i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Основные тенденции в развитии литературы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Поздний романтизм. Реализм как доминанта литературного процесса. Символизм.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Г. де Мопассан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Новелла «Ожерелье»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Г. Ибсен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w:t>
      </w:r>
      <w:r w:rsidRPr="00552A81">
        <w:rPr>
          <w:rFonts w:ascii="Times New Roman" w:hAnsi="Times New Roman" w:cs="Times New Roman"/>
          <w:lang w:val="ru-RU"/>
        </w:rPr>
        <w:t>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Драма «Кукольный дом» (обзорное изучение) (</w:t>
      </w:r>
      <w:r w:rsidRPr="00552A81">
        <w:rPr>
          <w:rFonts w:ascii="Times New Roman" w:hAnsi="Times New Roman" w:cs="Times New Roman"/>
          <w:b/>
          <w:bCs/>
          <w:lang w:val="ru-RU"/>
        </w:rPr>
        <w:t>возможен выбор другого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произведения</w:t>
      </w:r>
      <w:r w:rsidRPr="00552A81">
        <w:rPr>
          <w:rFonts w:ascii="Times New Roman" w:hAnsi="Times New Roman" w:cs="Times New Roman"/>
          <w:i/>
          <w:iCs/>
          <w:lang w:val="ru-RU"/>
        </w:rPr>
        <w:t>).</w:t>
      </w:r>
      <w:r w:rsidRPr="00552A81">
        <w:rPr>
          <w:rFonts w:ascii="Times New Roman" w:hAnsi="Times New Roman" w:cs="Times New Roman"/>
          <w:lang w:val="ru-RU"/>
        </w:rPr>
        <w:t>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 Ибсена как социально-психологических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А. Рембо 1 час </w:t>
      </w:r>
      <w:r w:rsidRPr="00552A81">
        <w:rPr>
          <w:rFonts w:ascii="Times New Roman" w:hAnsi="Times New Roman" w:cs="Times New Roman"/>
          <w:lang w:val="ru-RU"/>
        </w:rPr>
        <w:t>(возможен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r w:rsidRPr="00552A81">
        <w:rPr>
          <w:rFonts w:ascii="Times New Roman" w:hAnsi="Times New Roman" w:cs="Times New Roman"/>
          <w:b/>
          <w:bCs/>
          <w:lang w:val="ru-RU"/>
        </w:rPr>
        <w:t>Стихотворение «Пьяный корабль»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Тема стихийности жизни, полной раскрепощенности и своеволия. Пафос отрицания устоявшихся норм, сковывающих свободу художника.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Символические образы в стихотворении. Особенности поэтического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w:t>
      </w:r>
      <w:r w:rsidRPr="00552A81">
        <w:rPr>
          <w:rFonts w:ascii="Times New Roman" w:hAnsi="Times New Roman" w:cs="Times New Roman"/>
        </w:rPr>
        <w:t>XX</w:t>
      </w:r>
      <w:r w:rsidRPr="00552A81">
        <w:rPr>
          <w:rFonts w:ascii="Times New Roman" w:hAnsi="Times New Roman" w:cs="Times New Roman"/>
          <w:lang w:val="ru-RU"/>
        </w:rPr>
        <w:t xml:space="preserve"> века 150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Литература первой половины ХХ века 124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первой половины </w:t>
      </w:r>
      <w:r w:rsidRPr="00552A81">
        <w:rPr>
          <w:rFonts w:ascii="Times New Roman" w:hAnsi="Times New Roman" w:cs="Times New Roman"/>
          <w:b/>
          <w:bCs/>
        </w:rPr>
        <w:t>XX</w:t>
      </w:r>
      <w:r w:rsidRPr="00552A81">
        <w:rPr>
          <w:rFonts w:ascii="Times New Roman" w:hAnsi="Times New Roman" w:cs="Times New Roman"/>
          <w:b/>
          <w:b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Традиции и новаторство в литературе рубежа </w:t>
      </w:r>
      <w:r w:rsidRPr="00552A81">
        <w:rPr>
          <w:rFonts w:ascii="Times New Roman" w:hAnsi="Times New Roman" w:cs="Times New Roman"/>
        </w:rPr>
        <w:t>XIX</w:t>
      </w:r>
      <w:r w:rsidRPr="00552A81">
        <w:rPr>
          <w:rFonts w:ascii="Times New Roman" w:hAnsi="Times New Roman" w:cs="Times New Roman"/>
          <w:lang w:val="ru-RU"/>
        </w:rPr>
        <w:t>-ХХ вв. Реализм и модернизм.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Трагические события первой половины </w:t>
      </w:r>
      <w:r w:rsidRPr="00552A81">
        <w:rPr>
          <w:rFonts w:ascii="Times New Roman" w:hAnsi="Times New Roman" w:cs="Times New Roman"/>
        </w:rPr>
        <w:t>XX</w:t>
      </w:r>
      <w:r w:rsidRPr="00552A81">
        <w:rPr>
          <w:rFonts w:ascii="Times New Roman" w:hAnsi="Times New Roman" w:cs="Times New Roman"/>
          <w:lang w:val="ru-RU"/>
        </w:rPr>
        <w:t xml:space="preserve"> в.и их отражение в русской литературе и литературах других народов России. Конфликт человека и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А. Бунин 8 час (6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lang w:val="ru-RU"/>
        </w:rPr>
        <w:t>Жизнь и творчество. Стихотворения</w:t>
      </w:r>
      <w:r w:rsidRPr="00552A81">
        <w:rPr>
          <w:rFonts w:ascii="Times New Roman" w:hAnsi="Times New Roman" w:cs="Times New Roman"/>
          <w:i/>
          <w:iCs/>
          <w:lang w:val="ru-RU"/>
        </w:rPr>
        <w:t>: «</w:t>
      </w:r>
      <w:r w:rsidRPr="00552A81">
        <w:rPr>
          <w:rFonts w:ascii="Times New Roman" w:hAnsi="Times New Roman" w:cs="Times New Roman"/>
          <w:lang w:val="ru-RU"/>
        </w:rPr>
        <w:t>Вечер</w:t>
      </w:r>
      <w:r w:rsidRPr="00552A81">
        <w:rPr>
          <w:rFonts w:ascii="Times New Roman" w:hAnsi="Times New Roman" w:cs="Times New Roman"/>
          <w:i/>
          <w:iCs/>
          <w:lang w:val="ru-RU"/>
        </w:rPr>
        <w:t>», «</w:t>
      </w:r>
      <w:r w:rsidRPr="00552A81">
        <w:rPr>
          <w:rFonts w:ascii="Times New Roman" w:hAnsi="Times New Roman" w:cs="Times New Roman"/>
          <w:lang w:val="ru-RU"/>
        </w:rPr>
        <w:t>Не устану воспевать вас</w:t>
      </w:r>
      <w:r w:rsidRPr="00552A81">
        <w:rPr>
          <w:rFonts w:ascii="Times New Roman" w:hAnsi="Times New Roman" w:cs="Times New Roman"/>
          <w:i/>
          <w:iCs/>
          <w:lang w:val="ru-RU"/>
        </w:rPr>
        <w:t xml:space="preserve">, </w:t>
      </w:r>
      <w:r w:rsidRPr="00552A81">
        <w:rPr>
          <w:rFonts w:ascii="Times New Roman" w:hAnsi="Times New Roman" w:cs="Times New Roman"/>
          <w:lang w:val="ru-RU"/>
        </w:rPr>
        <w:t>звезды</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w:t>
      </w:r>
      <w:r w:rsidRPr="00552A81">
        <w:rPr>
          <w:rFonts w:ascii="Times New Roman" w:hAnsi="Times New Roman" w:cs="Times New Roman"/>
          <w:lang w:val="ru-RU"/>
        </w:rPr>
        <w:t>Последний шмель</w:t>
      </w:r>
      <w:r w:rsidRPr="00552A81">
        <w:rPr>
          <w:rFonts w:ascii="Times New Roman" w:hAnsi="Times New Roman" w:cs="Times New Roman"/>
          <w:i/>
          <w:iCs/>
          <w:lang w:val="ru-RU"/>
        </w:rPr>
        <w:t>», «</w:t>
      </w:r>
      <w:r w:rsidRPr="00552A81">
        <w:rPr>
          <w:rFonts w:ascii="Times New Roman" w:hAnsi="Times New Roman" w:cs="Times New Roman"/>
          <w:lang w:val="ru-RU"/>
        </w:rPr>
        <w:t>Седое небо надо мной...</w:t>
      </w:r>
      <w:r w:rsidRPr="00552A81">
        <w:rPr>
          <w:rFonts w:ascii="Times New Roman" w:hAnsi="Times New Roman" w:cs="Times New Roman"/>
          <w:i/>
          <w:iCs/>
          <w:lang w:val="ru-RU"/>
        </w:rPr>
        <w:t>», «</w:t>
      </w:r>
      <w:r w:rsidRPr="00552A81">
        <w:rPr>
          <w:rFonts w:ascii="Times New Roman" w:hAnsi="Times New Roman" w:cs="Times New Roman"/>
          <w:lang w:val="ru-RU"/>
        </w:rPr>
        <w:t>Слово</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Философичность и тонкий лиризм лирики Бунина. Пейзажная лирика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Живописность и лаконизм бунинского поэтического слова. Традиционные темы русской поэзии в лирике Бунина. Рассказы: «Господин из Сан-Франциско», «Чистый понедельник» (произведения обязательны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Рассказы</w:t>
      </w:r>
      <w:r w:rsidRPr="00552A81">
        <w:rPr>
          <w:rFonts w:ascii="Times New Roman" w:hAnsi="Times New Roman" w:cs="Times New Roman"/>
          <w:i/>
          <w:iCs/>
          <w:lang w:val="ru-RU"/>
        </w:rPr>
        <w:t>: «</w:t>
      </w:r>
      <w:r w:rsidRPr="00552A81">
        <w:rPr>
          <w:rFonts w:ascii="Times New Roman" w:hAnsi="Times New Roman" w:cs="Times New Roman"/>
          <w:b/>
          <w:bCs/>
          <w:i/>
          <w:iCs/>
          <w:lang w:val="ru-RU"/>
        </w:rPr>
        <w:t>Антоновские яблоки</w:t>
      </w:r>
      <w:r w:rsidRPr="00552A81">
        <w:rPr>
          <w:rFonts w:ascii="Times New Roman" w:hAnsi="Times New Roman" w:cs="Times New Roman"/>
          <w:i/>
          <w:iCs/>
          <w:lang w:val="ru-RU"/>
        </w:rPr>
        <w:t>», «</w:t>
      </w:r>
      <w:r w:rsidRPr="00552A81">
        <w:rPr>
          <w:rFonts w:ascii="Times New Roman" w:hAnsi="Times New Roman" w:cs="Times New Roman"/>
          <w:b/>
          <w:bCs/>
          <w:i/>
          <w:iCs/>
          <w:lang w:val="ru-RU"/>
        </w:rPr>
        <w:t>Темные аллеи</w:t>
      </w:r>
      <w:r w:rsidRPr="00552A81">
        <w:rPr>
          <w:rFonts w:ascii="Times New Roman" w:hAnsi="Times New Roman" w:cs="Times New Roman"/>
          <w:i/>
          <w:iCs/>
          <w:lang w:val="ru-RU"/>
        </w:rPr>
        <w:t xml:space="preserve">» </w:t>
      </w:r>
      <w:r w:rsidRPr="00552A81">
        <w:rPr>
          <w:rFonts w:ascii="Times New Roman" w:hAnsi="Times New Roman" w:cs="Times New Roman"/>
          <w:lang w:val="ru-RU"/>
        </w:rPr>
        <w:t>(произведения обязательны для изучения только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«Легкое дыхание», «Чаша жизни»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рассказов). </w:t>
      </w:r>
      <w:r w:rsidRPr="00552A81">
        <w:rPr>
          <w:rFonts w:ascii="Times New Roman" w:hAnsi="Times New Roman" w:cs="Times New Roman"/>
          <w:lang w:val="ru-RU"/>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Соотношение текста и подтекста. Роль художественной детали. Символика бунинской прозы. Своеобразие художественной манеры Бунина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И. Куприн 4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r w:rsidRPr="00552A81">
        <w:rPr>
          <w:rFonts w:ascii="Times New Roman" w:hAnsi="Times New Roman" w:cs="Times New Roman"/>
          <w:b/>
          <w:bCs/>
          <w:lang w:val="ru-RU"/>
        </w:rPr>
        <w:t xml:space="preserve">Повесть </w:t>
      </w:r>
      <w:r w:rsidRPr="00552A81">
        <w:rPr>
          <w:rFonts w:ascii="Times New Roman" w:hAnsi="Times New Roman" w:cs="Times New Roman"/>
          <w:lang w:val="ru-RU"/>
        </w:rPr>
        <w:t>«</w:t>
      </w:r>
      <w:r w:rsidRPr="00552A81">
        <w:rPr>
          <w:rFonts w:ascii="Times New Roman" w:hAnsi="Times New Roman" w:cs="Times New Roman"/>
          <w:b/>
          <w:bCs/>
          <w:lang w:val="ru-RU"/>
        </w:rPr>
        <w:t>Гранатовый браслет</w:t>
      </w:r>
      <w:r w:rsidRPr="00552A81">
        <w:rPr>
          <w:rFonts w:ascii="Times New Roman" w:hAnsi="Times New Roman" w:cs="Times New Roman"/>
          <w:lang w:val="ru-RU"/>
        </w:rPr>
        <w:t>» (возможен выбор другого произведения). Своеобразие сюжета повести. Споры героев об истинной, бескорыстной любви. Утверждение любви как высшей ценности. Трагизм решения любовной темы в повести. Мотив пробуждения души в прозе Куприна.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 Традиции русской классической литературы в прозе Куприна.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И. А. Бунина и А. И. Куприна.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Л. Н. Андреев 2 час (3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Повесть «Иуда Искариот»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Достоевского в творчестве Андреева. Образ Иуды и проблема любви и предательства. Изображение трагических противоречий бытия. Тема отчуждения, одиночества человека в мире. Проблема свободы личности. Экспрессивность стиля Андреева. Выразительность художественной детали и роль лейтмотива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М. Горький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«Челкаш», «Старуха Изергиль»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“Старуха Изергиль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Пьеса «На дне».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Сотрудничество писателя с Художественным театром. “На дне” как социально- философская драма. Смысл названия пьесы. Система образов. Судьбы ночлежников.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духовной разобщенности людей. Образы хозяев ночлежки. Лука и Сатин, философский спор о человеке. Проблема счастья в пьесе. Особенности композиции пьесы. Особая роль авторских ремарок, песен, притч, литературных цитат. Новаторство Горького-драматурга. Афористичность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Влияние творчества Горького на родную литературу.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зарубежной литературы первой половины </w:t>
      </w:r>
      <w:r w:rsidRPr="00552A81">
        <w:rPr>
          <w:rFonts w:ascii="Times New Roman" w:hAnsi="Times New Roman" w:cs="Times New Roman"/>
          <w:b/>
          <w:bCs/>
        </w:rPr>
        <w:t>XX</w:t>
      </w:r>
      <w:r w:rsidRPr="00552A81">
        <w:rPr>
          <w:rFonts w:ascii="Times New Roman" w:hAnsi="Times New Roman" w:cs="Times New Roman"/>
          <w:b/>
          <w:bCs/>
          <w:lang w:val="ru-RU"/>
        </w:rPr>
        <w:t>века 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Гуманистическая направленность произведений зарубежной литературы </w:t>
      </w:r>
      <w:r w:rsidRPr="00552A81">
        <w:rPr>
          <w:rFonts w:ascii="Times New Roman" w:hAnsi="Times New Roman" w:cs="Times New Roman"/>
        </w:rPr>
        <w:t>XX</w:t>
      </w:r>
      <w:r w:rsidRPr="00552A81">
        <w:rPr>
          <w:rFonts w:ascii="Times New Roman" w:hAnsi="Times New Roman" w:cs="Times New Roman"/>
          <w:lang w:val="ru-RU"/>
        </w:rPr>
        <w:t xml:space="preserve"> в. Проблемы самопознания, нравственного выбора. Основные направления в литературе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первой половины ХХ в. Реализм и модернизм.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Б. Шоу 2 час (возможен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Пьеса «Пигмалион»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Своеобразие конфликта в  ьесе. Англия в изображении Шоу. Прием иронии. Парадоксы жизни и человеческих судеб в мире условностей и мнимых ценностей Чеховские традиции в творчестве Шоу.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 Аполлинер 1 час (возможен выбор другого зарубежного поэта)Жизнь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Стихотворение «Мост Мирабо»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Непосредственность чувств, характер лирического переживания в поэзии Аполлинера.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Музыкальность стиха. Особенности ритмики и строфики. Экспериментальная направленность аполлинеровской поэзии. Обзор русской поэзии конца </w:t>
      </w:r>
      <w:r w:rsidRPr="00552A81">
        <w:rPr>
          <w:rFonts w:ascii="Times New Roman" w:hAnsi="Times New Roman" w:cs="Times New Roman"/>
        </w:rPr>
        <w:t>XIX</w:t>
      </w:r>
      <w:r w:rsidRPr="00552A81">
        <w:rPr>
          <w:rFonts w:ascii="Times New Roman" w:hAnsi="Times New Roman" w:cs="Times New Roman"/>
          <w:lang w:val="ru-RU"/>
        </w:rPr>
        <w:t xml:space="preserve"> - начала </w:t>
      </w:r>
      <w:r w:rsidRPr="00552A81">
        <w:rPr>
          <w:rFonts w:ascii="Times New Roman" w:hAnsi="Times New Roman" w:cs="Times New Roman"/>
        </w:rPr>
        <w:t>XX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9 час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Ф. Анненский, К. Д. Бальмонт, А. Белый, В. Я. Брюсов, М. А. Волошин, Н.С.Гумилев, Н.А. Клюев, И. Северянин, Ф.К. Сологуб, В. В. Хлебников,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В. Ф. Ходасевичас </w:t>
      </w:r>
      <w:r w:rsidRPr="00552A81">
        <w:rPr>
          <w:rFonts w:ascii="Times New Roman" w:hAnsi="Times New Roman" w:cs="Times New Roman"/>
          <w:b/>
          <w:bCs/>
          <w:lang w:val="ru-RU"/>
        </w:rPr>
        <w:t>(стихотворения не менее трех авторов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1 ч </w:t>
      </w:r>
      <w:r w:rsidRPr="00552A81">
        <w:rPr>
          <w:rFonts w:ascii="Times New Roman" w:hAnsi="Times New Roman" w:cs="Times New Roman"/>
          <w:lang w:val="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Символизм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легенды”. Музыкальность стиха. "Старшие символисты" (В. Я. Брюсов, К.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Бальмонт, Ф. К. Сологуб) и "младосимво- листы" (А. Белый, А. А. Блок).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Я. Брюсов 1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Жизнь и творчество (обзор).Стихотворения: «Сонет к форме», «Юному поэту», </w:t>
      </w:r>
      <w:r w:rsidRPr="00552A81">
        <w:rPr>
          <w:rFonts w:ascii="Times New Roman" w:hAnsi="Times New Roman" w:cs="Times New Roman"/>
          <w:b/>
          <w:bCs/>
          <w:lang w:val="ru-RU"/>
        </w:rPr>
        <w:t>«Грядущие гунны» (</w:t>
      </w:r>
      <w:r w:rsidRPr="00552A81">
        <w:rPr>
          <w:rFonts w:ascii="Times New Roman" w:hAnsi="Times New Roman" w:cs="Times New Roman"/>
          <w:lang w:val="ru-RU"/>
        </w:rPr>
        <w:t>возможен выбор трех других стихотворений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темы и мотивы поэзии Брюсова. Своеобразие решения темы поэта и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Культ формы в лирике Брюсова.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К. Д. Бальмонт 1</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Стихотворения: «Я мечтою ловил уходящие тени...», «Безглагольность», «Я в этот мир пришел, чтоб видеть солнце...» (возможен выбор трех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 Белый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(обзор).Стихотворения: «Раздумье», «Русь», «Родине» (возможен выбор трех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Акмеизм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 С. Гумилев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Стихотворения: «Жираф», «Волшебная скрипка», «Заблудившийся трамвай»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Футуризм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Манифесты футуризма, их пафос и проблематика. Поэт как миссионер “нового искусства ”.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футуристов.Группы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футуристов: эгофутуристы (И. Северянин), кубофутуристы (В. В. Маяковский, В. Хлебников), "Центрифуга" (Б. Л. Пастернак).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 Северянин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«Интродукция», «Эпилог» («Я, гений Игорь-Северянин...»), «Двусмысленная слава»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Эмоциональная взволнованность и ироничность поэзии Северянина, оригинальность его</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словотворчества.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В. В. Хлебников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«Заклятие смехом», «Бобэоби пелись губы.», «Еще раз, еще раз...»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Слово в художественном мире поэзии Хлебникова. Поэтические эксперименты.</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Хлебников как поэт-философ.</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Крестьянская поэзия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Продолжение традиций русской реалистической крестьянской поэзии </w:t>
      </w:r>
      <w:r w:rsidRPr="00552A81">
        <w:rPr>
          <w:rFonts w:ascii="Times New Roman" w:hAnsi="Times New Roman" w:cs="Times New Roman"/>
        </w:rPr>
        <w:t>XIX</w:t>
      </w:r>
      <w:r w:rsidRPr="00552A81">
        <w:rPr>
          <w:rFonts w:ascii="Times New Roman" w:hAnsi="Times New Roman" w:cs="Times New Roman"/>
          <w:lang w:val="ru-RU"/>
        </w:rPr>
        <w:t xml:space="preserve"> в. в</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творчестве Н. А. Клюева,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 А. Клюев.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«Осинушка», «Я люблю цыганские кочевья...», «Из подвалов, из темных углов...»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 xml:space="preserve">Сочинение по творчеству поэтов конца </w:t>
      </w:r>
      <w:r w:rsidRPr="00552A81">
        <w:rPr>
          <w:rFonts w:ascii="Times New Roman" w:hAnsi="Times New Roman" w:cs="Times New Roman"/>
          <w:bCs/>
        </w:rPr>
        <w:t>XIX</w:t>
      </w:r>
      <w:r w:rsidRPr="00552A81">
        <w:rPr>
          <w:rFonts w:ascii="Times New Roman" w:hAnsi="Times New Roman" w:cs="Times New Roman"/>
          <w:bCs/>
          <w:lang w:val="ru-RU"/>
        </w:rPr>
        <w:t xml:space="preserve"> - начала ХХ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А. Блок 11 час (13 час)</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«Фабрика», «Вхожу я в темные храмы.», «О доблестях, о подвигах, о славе.», «О, я хочу безумно жить.», «Скифы» (возможен выбор пяти других</w:t>
      </w:r>
      <w:r w:rsidRPr="00552A81">
        <w:rPr>
          <w:rFonts w:ascii="Times New Roman" w:hAnsi="Times New Roman" w:cs="Times New Roman"/>
          <w:lang w:val="ru-RU"/>
        </w:rPr>
        <w:t xml:space="preserve"> </w:t>
      </w:r>
      <w:r w:rsidRPr="00552A81">
        <w:rPr>
          <w:rFonts w:ascii="Times New Roman" w:hAnsi="Times New Roman" w:cs="Times New Roman"/>
          <w:bCs/>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Поэма «Двенадцать».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поэмы, авторский опыт осмысления событий революции.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Соотношение конкретно-исторического и условно символического планов в поэме.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А. А. Блока.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В. Маяковский 10 часов (11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043A1F">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w:t>
      </w:r>
    </w:p>
    <w:p w:rsidR="001D11AD" w:rsidRPr="00552A81" w:rsidRDefault="001D11AD" w:rsidP="00043A1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Cs/>
          <w:lang w:val="ru-RU"/>
        </w:rPr>
        <w:t>Стихотворения: «Нате!», «Ода революции», «Разговор с фининспектором о поэзии»,</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«Письмо товарищу Кострову из Парижа о сущности любви», «Письмо Татьяне</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Яковлевой» (возмо</w:t>
      </w:r>
      <w:r w:rsidRPr="00552A81">
        <w:rPr>
          <w:rFonts w:ascii="Times New Roman" w:hAnsi="Times New Roman" w:cs="Times New Roman"/>
          <w:lang w:val="ru-RU"/>
        </w:rPr>
        <w:t>жен выбор пяти других стихотворений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Маяковский и футуризм. Дух бунтарства и эпатажа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 Жанровое своеобразие лирики Маяковского.</w:t>
      </w:r>
    </w:p>
    <w:p w:rsidR="001D11AD" w:rsidRPr="00552A81" w:rsidRDefault="001D11AD" w:rsidP="00043A1F">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 xml:space="preserve">Поэма «Облако в штанах» (в школе с родным (нерусским) языком обучения </w:t>
      </w:r>
      <w:r w:rsidR="00043A1F" w:rsidRPr="00552A81">
        <w:rPr>
          <w:rFonts w:ascii="Times New Roman" w:hAnsi="Times New Roman" w:cs="Times New Roman"/>
          <w:bCs/>
          <w:lang w:val="ru-RU"/>
        </w:rPr>
        <w:t>–</w:t>
      </w:r>
      <w:r w:rsidRPr="00552A81">
        <w:rPr>
          <w:rFonts w:ascii="Times New Roman" w:hAnsi="Times New Roman" w:cs="Times New Roman"/>
          <w:bCs/>
          <w:lang w:val="ru-RU"/>
        </w:rPr>
        <w:t xml:space="preserve"> в</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сокращении).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Мотивы трагического одиночества поэта. Темы любви, искусства, религии в бунтарской поэме Маяковского.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Влияние творчества Маяковского на развитие родной литературы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В. В. Маяковского.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А. Есенин 10 часов (11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«Гой ты, Русь, моя родная!..», «Не бродить, не мять в кустах багряных...», «Мы теперь уходим понемногу...», «Письмо матери», «Спит ковыль.</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Равнина дорогая.», «Шаганэ ты моя, Шаганэ...», «Не жалею, не зову, не плачу.», «Русь Советская» (указанные стихотворения являются обязательными для изучения). Стихотворения: «Письмо к женщине», «Собаке Качалова», «Сорокоуст», «Я покинул родимый дом.», «Неуютная жидкая лунность.», "Цветы мне говорят - прощай." (возможен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Традиции А. С. Пушкина и А. В. Кольцова в есенинской лирике. Есенин и имажинизм.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 родины в поэзии Есенина. Отражение в лирике особой связи природы 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основа, музыкальность лирики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Поэма «Анна Снегина» </w:t>
      </w:r>
      <w:r w:rsidRPr="00552A81">
        <w:rPr>
          <w:rFonts w:ascii="Times New Roman" w:hAnsi="Times New Roman" w:cs="Times New Roman"/>
          <w:lang w:val="ru-RU"/>
        </w:rPr>
        <w:t>(возможен выбор другой поэмы)</w:t>
      </w:r>
      <w:r w:rsidRPr="00552A81">
        <w:rPr>
          <w:rFonts w:ascii="Times New Roman" w:hAnsi="Times New Roman" w:cs="Times New Roman"/>
          <w:b/>
          <w:bCs/>
          <w:lang w:val="ru-RU"/>
        </w:rPr>
        <w:t>.</w:t>
      </w:r>
      <w:r w:rsidR="00043A1F" w:rsidRPr="00552A81">
        <w:rPr>
          <w:rFonts w:ascii="Times New Roman" w:hAnsi="Times New Roman" w:cs="Times New Roman"/>
          <w:b/>
          <w:bCs/>
          <w:lang w:val="ru-RU"/>
        </w:rPr>
        <w:t xml:space="preserve"> </w:t>
      </w:r>
      <w:r w:rsidRPr="00552A81">
        <w:rPr>
          <w:rFonts w:ascii="Times New Roman" w:hAnsi="Times New Roman" w:cs="Times New Roman"/>
          <w:lang w:val="ru-RU"/>
        </w:rPr>
        <w:t>Проблематика поэмы.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композиции и системы образов. Предреволюционная и послереволюционная Россия в поэме. Соотношение эпического и лирического начал. Смысл финала.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М. И. Цветаева 4 час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w:t>
      </w:r>
      <w:r w:rsidRPr="00552A81">
        <w:rPr>
          <w:rFonts w:ascii="Times New Roman" w:hAnsi="Times New Roman" w:cs="Times New Roman"/>
          <w:i/>
          <w:iCs/>
          <w:lang w:val="ru-RU"/>
        </w:rPr>
        <w:t>(указанные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«Идешь, на меня похожий.», «Роландов Рог», «Куст» (возможен выбор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темы творчества Цветаевой. Конфликт быта и бытия, времени и вечности. Поэзия как напряженный монолог- исповедь. Фольклорные и литературные образы и мотивы в лирике Цветаевой. Своеобразие цветаевского поэтического стиля.</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О. Э. Мандельштам 2 час (3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w:t>
      </w:r>
      <w:r w:rsidRPr="00552A81">
        <w:rPr>
          <w:rFonts w:ascii="Times New Roman" w:hAnsi="Times New Roman" w:cs="Times New Roman"/>
        </w:rPr>
        <w:t>Notre</w:t>
      </w:r>
      <w:r w:rsidRPr="00552A81">
        <w:rPr>
          <w:rFonts w:ascii="Times New Roman" w:hAnsi="Times New Roman" w:cs="Times New Roman"/>
          <w:lang w:val="ru-RU"/>
        </w:rPr>
        <w:t xml:space="preserve"> </w:t>
      </w:r>
      <w:r w:rsidRPr="00552A81">
        <w:rPr>
          <w:rFonts w:ascii="Times New Roman" w:hAnsi="Times New Roman" w:cs="Times New Roman"/>
        </w:rPr>
        <w:t>Dame</w:t>
      </w:r>
      <w:r w:rsidRPr="00552A81">
        <w:rPr>
          <w:rFonts w:ascii="Times New Roman" w:hAnsi="Times New Roman" w:cs="Times New Roman"/>
          <w:lang w:val="ru-RU"/>
        </w:rPr>
        <w:t>»,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«Невыразимая печаль», «</w:t>
      </w:r>
      <w:r w:rsidRPr="00552A81">
        <w:rPr>
          <w:rFonts w:ascii="Times New Roman" w:hAnsi="Times New Roman" w:cs="Times New Roman"/>
        </w:rPr>
        <w:t>Tristia</w:t>
      </w:r>
      <w:r w:rsidRPr="00552A81">
        <w:rPr>
          <w:rFonts w:ascii="Times New Roman" w:hAnsi="Times New Roman" w:cs="Times New Roman"/>
          <w:lang w:val="ru-RU"/>
        </w:rPr>
        <w:t>», «Батюшков»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Историзм поэтического мышления Мандельштама, ассоциативная манера его письма.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Представление о поэте как хранителе культуры. Мифологические и литературные образы в поэзии Мандельштама.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А. А. Ахматова 7 час (8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Стихотворения: «Песня последней встречи», «Сжала руки под темной вуалью...», «Мне ни к чему одические рати...», «Мне голос был. Он звал утешно.», «Родная земля» </w:t>
      </w:r>
      <w:r w:rsidRPr="00552A81">
        <w:rPr>
          <w:rFonts w:ascii="Times New Roman" w:hAnsi="Times New Roman" w:cs="Times New Roman"/>
          <w:i/>
          <w:iCs/>
          <w:lang w:val="ru-RU"/>
        </w:rPr>
        <w:t>(указанные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«Я научилась просто, мудро жить.», «Под крышей промерзшей пустого жилья.», «Бывает так: какая-то истома.» (возможен выбор трех других стихотворений). 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Поэма «Реквием».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Сочинение по творчеству А. А. Ахматовой.</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Б. Л. Пастернак 5 час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«Снег идет», «Гефсиманский сад», «Быть знаменитым некрасиво.»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«Доктор Живаго» (обзорное изучение с анализом фрагментов). История создания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публикации романа. Жанровое своеобразие и композиция романа, соединение в нем эпического и лирического начал. Система образов. Образ Юрия Живаго. Женские образы в романе. Цикл “Стихотворения Юрия Живаго” и его связь с общей проблематикой романа. Традиции русской и мировой классической литературы в творчестве Пастернака.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А. Булгаков 12 час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«Белая гвардия» (в школе с родным (нерусским) языком обучения – в сокращении) (для изучения предлагается один из романов -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«Мастер и Маргарита» (в школе с родным (нерусским) языком обучения – в сокращении) (для изучения предлагается один из романов -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в романе. Человеческое и божественное в облике Иешуа. Образ Иуды и проблема предательства.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М. А. Булгакова.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И. Э. Бабель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«Мой первый гусь», «Соль» (возможен выбор двух других рассказов).Проблематика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Е. И. Замятин 3 ч (только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Cs/>
          <w:i/>
          <w:iCs/>
          <w:lang w:val="ru-RU"/>
        </w:rPr>
      </w:pPr>
      <w:r w:rsidRPr="00552A81">
        <w:rPr>
          <w:rFonts w:ascii="Times New Roman" w:hAnsi="Times New Roman" w:cs="Times New Roman"/>
          <w:lang w:val="ru-RU"/>
        </w:rPr>
        <w:t>Жизнь и творчество (обзор). Роман «Мы».“Мы” как роман-антиутопия. Проблематика и система образов, центральный конфликт романа, особенности его композиции. Характер повествования. Символические образы. Смысл финала. Своеобразие языка</w:t>
      </w:r>
      <w:r w:rsidRPr="00552A81">
        <w:rPr>
          <w:rFonts w:ascii="Times New Roman" w:hAnsi="Times New Roman" w:cs="Times New Roman"/>
          <w:b/>
          <w:bCs/>
          <w:lang w:val="ru-RU"/>
        </w:rPr>
        <w:t xml:space="preserve"> </w:t>
      </w:r>
      <w:r w:rsidRPr="00552A81">
        <w:rPr>
          <w:rFonts w:ascii="Times New Roman" w:hAnsi="Times New Roman" w:cs="Times New Roman"/>
          <w:bCs/>
          <w:lang w:val="ru-RU"/>
        </w:rPr>
        <w:t>романа</w:t>
      </w:r>
      <w:r w:rsidRPr="00552A81">
        <w:rPr>
          <w:rFonts w:ascii="Times New Roman" w:hAnsi="Times New Roman" w:cs="Times New Roman"/>
          <w:bCs/>
          <w:i/>
          <w:iCs/>
          <w:lang w:val="ru-RU"/>
        </w:rPr>
        <w:t>.</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А. П. Платонов 6 час (3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Повесть «Котлован» (только в школе с русским (родным)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Салтыкова-Щедрина в прозе Платонова. Высокий пафос и острая сатира в “Котловане”. Утопические идеи “общей жизни” как основа сюжета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“Непростые” простые герои Платонова. Тема смерти в повести. Самобытность 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Рассказ «Песчаная учительница» (только для школ с родным (нерусским) языком</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обучения)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Умение понять обычаи и традиции другого народа, уважительное отношение к кочевникам, несмотря на различие в быту и традиционной культуре. Подвиг учительницы, ее душевная неуспокоенность, жажда полезной деятельности, широта души. Самобытность 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А. Шолохов 12 час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Роман-эпопея «Тихий Дон»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 Традиции классической литературы </w:t>
      </w:r>
      <w:r w:rsidRPr="00552A81">
        <w:rPr>
          <w:rFonts w:ascii="Times New Roman" w:hAnsi="Times New Roman" w:cs="Times New Roman"/>
        </w:rPr>
        <w:t>XIX</w:t>
      </w:r>
      <w:r w:rsidRPr="00552A81">
        <w:rPr>
          <w:rFonts w:ascii="Times New Roman" w:hAnsi="Times New Roman" w:cs="Times New Roman"/>
          <w:lang w:val="ru-RU"/>
        </w:rPr>
        <w:t xml:space="preserve"> века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Влияние творчества Шолохова на развитие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М. А. Шолохова “Тихий Дон”.</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В. В. Набоков 2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Cs/>
          <w:lang w:val="ru-RU"/>
        </w:rPr>
        <w:t>Роман «Машенька»</w:t>
      </w:r>
      <w:r w:rsidRPr="00552A81">
        <w:rPr>
          <w:rFonts w:ascii="Times New Roman" w:hAnsi="Times New Roman" w:cs="Times New Roman"/>
          <w:b/>
          <w:bCs/>
          <w:lang w:val="ru-RU"/>
        </w:rPr>
        <w:t xml:space="preserve">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 России в творчестве Набокова. Проблематика и система образов в романе.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Описания эмигрантской среды и воспоминания героя о прошлом, юности. Образ Машеньки. Смысл финала романа.</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Н. А. Заболоцкий 2 час</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«Завещание», «Читая стихи», «О красоте человеческих лиц»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Утверждение непреходящих нравственных ценностей, неразрывной связи поколений, философская углубленность, художественная неповторимость стихотворений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воплощения темы природы в лирике Заболоцкого.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Литература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25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Э. Хемингуэй</w:t>
      </w:r>
      <w:r w:rsidR="00043A1F" w:rsidRPr="00552A81">
        <w:rPr>
          <w:rFonts w:ascii="Times New Roman" w:hAnsi="Times New Roman" w:cs="Times New Roman"/>
          <w:b/>
          <w:bCs/>
          <w:lang w:val="ru-RU"/>
        </w:rPr>
        <w:t xml:space="preserve"> </w:t>
      </w:r>
      <w:r w:rsidRPr="00552A81">
        <w:rPr>
          <w:rFonts w:ascii="Times New Roman" w:hAnsi="Times New Roman" w:cs="Times New Roman"/>
          <w:b/>
          <w:bCs/>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Cs/>
          <w:lang w:val="ru-RU"/>
        </w:rPr>
        <w:t>Повесть «Старик и море»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стиля Хемингуэя.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второй половины </w:t>
      </w:r>
      <w:r w:rsidRPr="00552A81">
        <w:rPr>
          <w:rFonts w:ascii="Times New Roman" w:hAnsi="Times New Roman" w:cs="Times New Roman"/>
          <w:b/>
          <w:bCs/>
        </w:rPr>
        <w:t>XX</w:t>
      </w:r>
      <w:r w:rsidRPr="00552A81">
        <w:rPr>
          <w:rFonts w:ascii="Times New Roman" w:hAnsi="Times New Roman" w:cs="Times New Roman"/>
          <w:b/>
          <w:b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Великая Отечественная война и ее художественное осмысление в русской литературе 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литературах других народов России. Новое понимание истории страны.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Обращение к народному сознанию в поисках нравственного идеала в русской литературе и литературах других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Поэтические искания. Развитие традиционных тем русской лирики (темы любви, гражданского служения, единства человека и природы).</w:t>
      </w:r>
    </w:p>
    <w:p w:rsidR="001D11AD" w:rsidRPr="00552A81" w:rsidRDefault="001D11AD" w:rsidP="00223A9B">
      <w:pPr>
        <w:tabs>
          <w:tab w:val="left" w:pos="360"/>
        </w:tabs>
        <w:autoSpaceDE w:val="0"/>
        <w:autoSpaceDN w:val="0"/>
        <w:adjustRightInd w:val="0"/>
        <w:rPr>
          <w:rFonts w:ascii="Times New Roman" w:hAnsi="Times New Roman" w:cs="Times New Roman"/>
          <w:b/>
          <w:iCs/>
          <w:lang w:val="ru-RU"/>
        </w:rPr>
      </w:pPr>
      <w:r w:rsidRPr="00552A81">
        <w:rPr>
          <w:rFonts w:ascii="Times New Roman" w:hAnsi="Times New Roman" w:cs="Times New Roman"/>
          <w:b/>
          <w:bCs/>
          <w:lang w:val="ru-RU"/>
        </w:rPr>
        <w:t xml:space="preserve">А. Т. Твардовский </w:t>
      </w:r>
      <w:r w:rsidRPr="00552A81">
        <w:rPr>
          <w:rFonts w:ascii="Times New Roman" w:hAnsi="Times New Roman" w:cs="Times New Roman"/>
          <w:b/>
          <w:iCs/>
          <w:lang w:val="ru-RU"/>
        </w:rPr>
        <w:t>2 ч</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Cs/>
          <w:lang w:val="ru-RU"/>
        </w:rPr>
        <w:t>Жизнь и творчество (обзор).</w:t>
      </w:r>
    </w:p>
    <w:p w:rsidR="001D11AD" w:rsidRPr="00552A81" w:rsidRDefault="001D11AD" w:rsidP="00272CF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Cs/>
          <w:lang w:val="ru-RU"/>
        </w:rPr>
        <w:t>Стихотворения</w:t>
      </w:r>
      <w:r w:rsidRPr="00552A81">
        <w:rPr>
          <w:rFonts w:ascii="Times New Roman" w:hAnsi="Times New Roman" w:cs="Times New Roman"/>
          <w:lang w:val="ru-RU"/>
        </w:rPr>
        <w:t>: «</w:t>
      </w:r>
      <w:r w:rsidRPr="00552A81">
        <w:rPr>
          <w:rFonts w:ascii="Times New Roman" w:hAnsi="Times New Roman" w:cs="Times New Roman"/>
          <w:bCs/>
          <w:lang w:val="ru-RU"/>
        </w:rPr>
        <w:t>Вся суть в одном</w:t>
      </w:r>
      <w:r w:rsidRPr="00552A81">
        <w:rPr>
          <w:rFonts w:ascii="Times New Roman" w:hAnsi="Times New Roman" w:cs="Times New Roman"/>
          <w:lang w:val="ru-RU"/>
        </w:rPr>
        <w:t>-</w:t>
      </w:r>
      <w:r w:rsidRPr="00552A81">
        <w:rPr>
          <w:rFonts w:ascii="Times New Roman" w:hAnsi="Times New Roman" w:cs="Times New Roman"/>
          <w:bCs/>
          <w:lang w:val="ru-RU"/>
        </w:rPr>
        <w:t>единственном завете</w:t>
      </w:r>
      <w:r w:rsidRPr="00552A81">
        <w:rPr>
          <w:rFonts w:ascii="Times New Roman" w:hAnsi="Times New Roman" w:cs="Times New Roman"/>
          <w:lang w:val="ru-RU"/>
        </w:rPr>
        <w:t>...», «</w:t>
      </w:r>
      <w:r w:rsidRPr="00552A81">
        <w:rPr>
          <w:rFonts w:ascii="Times New Roman" w:hAnsi="Times New Roman" w:cs="Times New Roman"/>
          <w:bCs/>
          <w:lang w:val="ru-RU"/>
        </w:rPr>
        <w:t>Памяти матери</w:t>
      </w:r>
      <w:r w:rsidRPr="00552A81">
        <w:rPr>
          <w:rFonts w:ascii="Times New Roman" w:hAnsi="Times New Roman" w:cs="Times New Roman"/>
          <w:lang w:val="ru-RU"/>
        </w:rPr>
        <w:t>», «</w:t>
      </w:r>
      <w:r w:rsidRPr="00552A81">
        <w:rPr>
          <w:rFonts w:ascii="Times New Roman" w:hAnsi="Times New Roman" w:cs="Times New Roman"/>
          <w:bCs/>
          <w:lang w:val="ru-RU"/>
        </w:rPr>
        <w:t>Я знаю</w:t>
      </w:r>
      <w:r w:rsidRPr="00552A81">
        <w:rPr>
          <w:rFonts w:ascii="Times New Roman" w:hAnsi="Times New Roman" w:cs="Times New Roman"/>
          <w:lang w:val="ru-RU"/>
        </w:rPr>
        <w:t xml:space="preserve">: </w:t>
      </w:r>
      <w:r w:rsidRPr="00552A81">
        <w:rPr>
          <w:rFonts w:ascii="Times New Roman" w:hAnsi="Times New Roman" w:cs="Times New Roman"/>
          <w:bCs/>
          <w:lang w:val="ru-RU"/>
        </w:rPr>
        <w:t>никакой моей вины</w:t>
      </w:r>
      <w:r w:rsidRPr="00552A81">
        <w:rPr>
          <w:rFonts w:ascii="Times New Roman" w:hAnsi="Times New Roman" w:cs="Times New Roman"/>
          <w:lang w:val="ru-RU"/>
        </w:rPr>
        <w:t>...» (указанные стихотворения являются обязательными для изучения).</w:t>
      </w:r>
    </w:p>
    <w:p w:rsidR="001D11AD" w:rsidRPr="00552A81" w:rsidRDefault="001D11AD" w:rsidP="00272CF1">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Стихотворения: «Дробится рваный цоколь монумента...», «О сущем», «В чем</w:t>
      </w:r>
      <w:r w:rsidR="00272CF1" w:rsidRPr="00552A81">
        <w:rPr>
          <w:rFonts w:ascii="Times New Roman" w:hAnsi="Times New Roman" w:cs="Times New Roman"/>
          <w:bCs/>
          <w:lang w:val="ru-RU"/>
        </w:rPr>
        <w:t xml:space="preserve"> </w:t>
      </w:r>
      <w:r w:rsidRPr="00552A81">
        <w:rPr>
          <w:rFonts w:ascii="Times New Roman" w:hAnsi="Times New Roman" w:cs="Times New Roman"/>
          <w:bCs/>
          <w:lang w:val="ru-RU"/>
        </w:rPr>
        <w:t>хочешь человечество вини...»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В. Т. Шаламов 2 ч</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(обзор).Рассказы: «Последний замер», «Шоковая терапия» (возможен выбор двух других рассказов).</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История создания книги “Колымских</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рассказов”. Своеобразие раскрытия “лагерной”</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темы. Характер повествования.</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А. И. Солженицын 4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Роман «Архипелаг Гулаг» (фрагменты).</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Отражение в романе трагического опыта русской истории. Развенчание</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тоталитарной власти сталинской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«Один день Ивана Денисовича» (только для школ с русским (родным) языком обучения). Своеобразие раскрытия “лагерной” темы в повести. Проблема русского национального характера в контексте трагической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Рассказ «Матренин двор» (только для школ с родным (нерусским) языком обучения). Автобиографический характер рассказа. Воспроизведение в образе Матрены черт человека-праведника, носителя народной нравственности, доброты, бескорыстия, трудолюбия. Значение рассказа для развития русской прозы второй половины ХХ в. В. </w:t>
      </w:r>
      <w:r w:rsidRPr="00552A81">
        <w:rPr>
          <w:rFonts w:ascii="Times New Roman" w:hAnsi="Times New Roman" w:cs="Times New Roman"/>
          <w:b/>
          <w:lang w:val="ru-RU"/>
        </w:rPr>
        <w:t>М. Шукшин 2 час</w:t>
      </w:r>
      <w:r w:rsidRPr="00552A81">
        <w:rPr>
          <w:rFonts w:ascii="Times New Roman" w:hAnsi="Times New Roman" w:cs="Times New Roman"/>
          <w:lang w:val="ru-RU"/>
        </w:rPr>
        <w:t xml:space="preserve"> (возможен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«Верую!», «Алеша Бесконвойный» (возможен выбор других произведений).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В. В. Быков</w:t>
      </w:r>
      <w:r w:rsidRPr="00552A81">
        <w:rPr>
          <w:rFonts w:ascii="Times New Roman" w:hAnsi="Times New Roman" w:cs="Times New Roman"/>
          <w:lang w:val="ru-RU"/>
        </w:rPr>
        <w:t xml:space="preserve">(возможен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«Сотников»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Нравственная проблематика произведения. Образы Сотникова и Рыбака, две “точки зрения” в повести. Образы Петра, Демчи- хи и девочки Баси. Авторская позиция и способы ее выражения в произведении.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В. Г. Распутин 2 час</w:t>
      </w:r>
      <w:r w:rsidRPr="00552A81">
        <w:rPr>
          <w:rFonts w:ascii="Times New Roman" w:hAnsi="Times New Roman" w:cs="Times New Roman"/>
          <w:lang w:val="ru-RU"/>
        </w:rPr>
        <w:t xml:space="preserve"> (возможен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«Прощание с Матерой»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Н. М. Рубцов 1 ч</w:t>
      </w:r>
      <w:r w:rsidRPr="00552A81">
        <w:rPr>
          <w:rFonts w:ascii="Times New Roman" w:hAnsi="Times New Roman" w:cs="Times New Roman"/>
          <w:lang w:val="ru-RU"/>
        </w:rPr>
        <w:t xml:space="preserve"> (возможен выбор другого поэта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(обзор).Стихотворения: «Видения на холме», «Листья осенние»(возможен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
          <w:bCs/>
          <w:iCs/>
          <w:lang w:val="ru-RU"/>
        </w:rPr>
        <w:t>Р. Гамзатов 1 ч</w:t>
      </w:r>
      <w:r w:rsidRPr="00552A81">
        <w:rPr>
          <w:rFonts w:ascii="Times New Roman" w:hAnsi="Times New Roman" w:cs="Times New Roman"/>
          <w:bCs/>
          <w:iCs/>
          <w:lang w:val="ru-RU"/>
        </w:rPr>
        <w:t>(возможен выбор другого писателя, представителя литературы</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народов России)</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Стихотворения: «Журавли», «Мой Дагестан», «В горах джигиты ссорились, бывало...» (возможен выбор других стихотворений).</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Проникновенное звучание темы родины в лирике Гамзатова. Прием параллелизма.</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Соотношение национального и общечеловеческого в творчестве Гамзатова.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lang w:val="ru-RU"/>
        </w:rPr>
        <w:t>И. А. Бродский 1 ч</w:t>
      </w:r>
      <w:r w:rsidRPr="00552A81">
        <w:rPr>
          <w:rFonts w:ascii="Times New Roman" w:hAnsi="Times New Roman" w:cs="Times New Roman"/>
          <w:lang w:val="ru-RU"/>
        </w:rPr>
        <w:t xml:space="preserve"> (возможен выбор другого поэта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«Воротишься на родину. Ну что ж...», «Сонет» («Как жаль, что тем, чем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стало для меня.») (возможен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Б. Ш. Окуджава 1 час</w:t>
      </w:r>
      <w:r w:rsidRPr="00552A81">
        <w:rPr>
          <w:rFonts w:ascii="Times New Roman" w:hAnsi="Times New Roman" w:cs="Times New Roman"/>
          <w:lang w:val="ru-RU"/>
        </w:rPr>
        <w:t xml:space="preserve">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«Полночный троллейбус», «Живописцы» (возможен выбор других стихотворений). Особенности «бардовской» поэзии 60-х годов. Арбат как художественная Вселенная, воплощение жизни обычных людей в поэзии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Обращение к романтической традиции. Жанровое своеобразие песен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А. В. Вампилов 2 ч</w:t>
      </w:r>
      <w:r w:rsidRPr="00552A81">
        <w:rPr>
          <w:rFonts w:ascii="Times New Roman" w:hAnsi="Times New Roman" w:cs="Times New Roman"/>
          <w:lang w:val="ru-RU"/>
        </w:rPr>
        <w:t xml:space="preserve"> (возможен выбор другого драматурга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Жизнь и творчество (обзор).Пьеса «Утиная охота» (возможен выбор другого драматического произведения). 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Обзор литературы последнего десятилетия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Сочинение по произведениям русской литературы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 </w:t>
      </w:r>
    </w:p>
    <w:p w:rsidR="001D11AD" w:rsidRPr="00552A81" w:rsidRDefault="001D11AD" w:rsidP="00223A9B">
      <w:pPr>
        <w:tabs>
          <w:tab w:val="left" w:pos="360"/>
        </w:tabs>
        <w:jc w:val="both"/>
        <w:rPr>
          <w:rFonts w:ascii="Times New Roman" w:hAnsi="Times New Roman" w:cs="Times New Roman"/>
          <w:bCs/>
          <w:iCs/>
          <w:lang w:val="ru-RU"/>
        </w:rPr>
      </w:pPr>
      <w:r w:rsidRPr="00552A81">
        <w:rPr>
          <w:rFonts w:ascii="Times New Roman" w:hAnsi="Times New Roman" w:cs="Times New Roman"/>
          <w:bCs/>
          <w:iCs/>
          <w:lang w:val="ru-RU"/>
        </w:rPr>
        <w:t xml:space="preserve">Итого в </w:t>
      </w:r>
      <w:r w:rsidRPr="00552A81">
        <w:rPr>
          <w:rFonts w:ascii="Times New Roman" w:hAnsi="Times New Roman" w:cs="Times New Roman"/>
          <w:bCs/>
          <w:iCs/>
        </w:rPr>
        <w:t>X</w:t>
      </w:r>
      <w:r w:rsidRPr="00552A81">
        <w:rPr>
          <w:rFonts w:ascii="Times New Roman" w:hAnsi="Times New Roman" w:cs="Times New Roman"/>
          <w:bCs/>
          <w:iCs/>
          <w:lang w:val="ru-RU"/>
        </w:rPr>
        <w:t xml:space="preserve"> - </w:t>
      </w:r>
      <w:r w:rsidRPr="00552A81">
        <w:rPr>
          <w:rFonts w:ascii="Times New Roman" w:hAnsi="Times New Roman" w:cs="Times New Roman"/>
          <w:bCs/>
          <w:iCs/>
        </w:rPr>
        <w:t>XI</w:t>
      </w:r>
      <w:r w:rsidRPr="00552A81">
        <w:rPr>
          <w:rFonts w:ascii="Times New Roman" w:hAnsi="Times New Roman" w:cs="Times New Roman"/>
          <w:bCs/>
          <w:iCs/>
          <w:lang w:val="ru-RU"/>
        </w:rPr>
        <w:t xml:space="preserve"> классе 300 ч. Резерв времени 50 ч.</w:t>
      </w:r>
    </w:p>
    <w:p w:rsidR="00272CF1" w:rsidRPr="00552A81" w:rsidRDefault="00272CF1"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Иностранный язык (</w:t>
      </w:r>
      <w:r w:rsidR="009A30D2">
        <w:rPr>
          <w:rFonts w:ascii="Times New Roman" w:hAnsi="Times New Roman" w:cs="Times New Roman"/>
          <w:b/>
          <w:bCs/>
          <w:color w:val="000000"/>
          <w:u w:val="single"/>
          <w:lang w:val="ru-RU"/>
        </w:rPr>
        <w:t xml:space="preserve"> английс</w:t>
      </w:r>
      <w:r w:rsidR="00123B26" w:rsidRPr="00552A81">
        <w:rPr>
          <w:rFonts w:ascii="Times New Roman" w:hAnsi="Times New Roman" w:cs="Times New Roman"/>
          <w:b/>
          <w:bCs/>
          <w:color w:val="000000"/>
          <w:u w:val="single"/>
          <w:lang w:val="ru-RU"/>
        </w:rPr>
        <w:t>кий</w:t>
      </w:r>
      <w:r w:rsidRPr="00552A81">
        <w:rPr>
          <w:rFonts w:ascii="Times New Roman" w:hAnsi="Times New Roman" w:cs="Times New Roman"/>
          <w:b/>
          <w:bCs/>
          <w:color w:val="000000"/>
          <w:u w:val="single"/>
          <w:lang w:val="ru-RU"/>
        </w:rPr>
        <w:t xml:space="preserve"> ) Базовый уровень</w:t>
      </w:r>
    </w:p>
    <w:p w:rsidR="001D11AD" w:rsidRPr="00552A81" w:rsidRDefault="001D11AD" w:rsidP="00223A9B">
      <w:pPr>
        <w:shd w:val="clear" w:color="auto" w:fill="FFFFFF"/>
        <w:tabs>
          <w:tab w:val="left" w:pos="360"/>
          <w:tab w:val="left" w:pos="970"/>
        </w:tabs>
        <w:ind w:right="4"/>
        <w:jc w:val="center"/>
        <w:rPr>
          <w:rFonts w:ascii="Times New Roman" w:hAnsi="Times New Roman" w:cs="Times New Roman"/>
          <w:lang w:val="ru-RU"/>
        </w:rPr>
      </w:pPr>
      <w:r w:rsidRPr="00552A81">
        <w:rPr>
          <w:rFonts w:ascii="Times New Roman" w:hAnsi="Times New Roman" w:cs="Times New Roman"/>
          <w:b/>
          <w:bCs/>
          <w:color w:val="000000"/>
          <w:lang w:val="ru-RU"/>
        </w:rPr>
        <w:t>Общая характеристика учебного предмета «Иностранный язык»</w:t>
      </w:r>
    </w:p>
    <w:p w:rsidR="00123B26" w:rsidRPr="00552A81" w:rsidRDefault="00123B26" w:rsidP="00123B26">
      <w:pPr>
        <w:tabs>
          <w:tab w:val="left" w:pos="-1418"/>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Иностранный язык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Иностранный язык как учебный предмет характеризуется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Являясь существенным элементом культуры народа – носителя данного языка и средством передачи ее другим, иностранный язык,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кий,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123B26" w:rsidRPr="00552A81" w:rsidRDefault="00123B26" w:rsidP="00123B26">
      <w:pPr>
        <w:tabs>
          <w:tab w:val="left" w:pos="180"/>
          <w:tab w:val="left" w:pos="360"/>
        </w:tabs>
        <w:jc w:val="both"/>
        <w:rPr>
          <w:rFonts w:ascii="Times New Roman" w:hAnsi="Times New Roman" w:cs="Times New Roman"/>
          <w:b/>
          <w:lang w:val="ru-RU"/>
        </w:rPr>
      </w:pPr>
      <w:r w:rsidRPr="00552A81">
        <w:rPr>
          <w:rFonts w:ascii="Times New Roman" w:hAnsi="Times New Roman" w:cs="Times New Roman"/>
          <w:lang w:val="ru-RU"/>
        </w:rPr>
        <w:t xml:space="preserve">Примерная программа нацелена на  реализацию личностно-ориентированного, коммуникативно-когнитивного, социокультурного и  деятельностного  подходов к обучению иностранному языку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кому).</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ab/>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ab/>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123B26" w:rsidRPr="00552A81" w:rsidRDefault="00123B26" w:rsidP="00123B26">
      <w:pPr>
        <w:pStyle w:val="18"/>
        <w:tabs>
          <w:tab w:val="left" w:pos="180"/>
          <w:tab w:val="left" w:pos="360"/>
        </w:tabs>
        <w:jc w:val="both"/>
        <w:rPr>
          <w:szCs w:val="24"/>
        </w:rPr>
      </w:pPr>
      <w:r w:rsidRPr="00552A81">
        <w:rPr>
          <w:szCs w:val="24"/>
        </w:rPr>
        <w:t>Обучение  иностранному   языку   (</w:t>
      </w:r>
      <w:r w:rsidR="009A30D2">
        <w:rPr>
          <w:szCs w:val="24"/>
        </w:rPr>
        <w:t xml:space="preserve"> английс</w:t>
      </w:r>
      <w:r w:rsidRPr="00552A81">
        <w:rPr>
          <w:szCs w:val="24"/>
        </w:rPr>
        <w:t>кому)   в    старшей      школе     должно  обеспечивать преемственность с подготовкой учащихся  в основной школе. К моменту  окончания основной  школы  учащиеся достигают  допорогового (</w:t>
      </w:r>
      <w:r w:rsidRPr="00552A81">
        <w:rPr>
          <w:szCs w:val="24"/>
          <w:lang w:val="en-US"/>
        </w:rPr>
        <w:t>A</w:t>
      </w:r>
      <w:r w:rsidRPr="00552A81">
        <w:rPr>
          <w:szCs w:val="24"/>
        </w:rPr>
        <w:t xml:space="preserve">2 по общеевропейской шкале) уровня коммуникативного владения </w:t>
      </w:r>
      <w:r w:rsidR="009A30D2">
        <w:rPr>
          <w:szCs w:val="24"/>
        </w:rPr>
        <w:t xml:space="preserve"> английс</w:t>
      </w:r>
      <w:r w:rsidRPr="00552A81">
        <w:rPr>
          <w:szCs w:val="24"/>
        </w:rPr>
        <w:t xml:space="preserve">ким  языком  при выполнении основных видов речевой деятельности (говорения, письма, чтения и аудирования), который  дает им  возможность  продолжать языковое образование на старшей ступени  в полной  средней школе, используя </w:t>
      </w:r>
      <w:r w:rsidR="009A30D2">
        <w:rPr>
          <w:szCs w:val="24"/>
        </w:rPr>
        <w:t xml:space="preserve"> английс</w:t>
      </w:r>
      <w:r w:rsidRPr="00552A81">
        <w:rPr>
          <w:szCs w:val="24"/>
        </w:rPr>
        <w:t>кий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межпредметной направленности и стимулирует их к интенсивному использованию  иноязычных  Интернет-ресурсов   для социокультурного  освоения  современного  мира и социальной адаптации в нем.</w:t>
      </w:r>
    </w:p>
    <w:p w:rsidR="00123B26" w:rsidRPr="00552A81" w:rsidRDefault="00123B26" w:rsidP="00123B26">
      <w:pPr>
        <w:pStyle w:val="aff8"/>
        <w:tabs>
          <w:tab w:val="left" w:pos="180"/>
          <w:tab w:val="left" w:pos="360"/>
        </w:tabs>
        <w:spacing w:after="0"/>
        <w:jc w:val="both"/>
        <w:rPr>
          <w:sz w:val="24"/>
          <w:szCs w:val="24"/>
        </w:rPr>
      </w:pPr>
      <w:r w:rsidRPr="00552A81">
        <w:rPr>
          <w:sz w:val="24"/>
          <w:szCs w:val="24"/>
        </w:rPr>
        <w:t>На старшей ступени продолжается или начинается изучение 2-го иностранного  языка за счет школьного компонента.</w:t>
      </w:r>
    </w:p>
    <w:p w:rsidR="00123B26" w:rsidRPr="00552A81" w:rsidRDefault="00123B26" w:rsidP="00123B26">
      <w:pPr>
        <w:pStyle w:val="aff8"/>
        <w:tabs>
          <w:tab w:val="left" w:pos="180"/>
          <w:tab w:val="left" w:pos="360"/>
        </w:tabs>
        <w:spacing w:after="0"/>
        <w:jc w:val="both"/>
        <w:rPr>
          <w:sz w:val="24"/>
          <w:szCs w:val="24"/>
        </w:rPr>
      </w:pPr>
      <w:r w:rsidRPr="00552A81">
        <w:rPr>
          <w:sz w:val="24"/>
          <w:szCs w:val="24"/>
        </w:rPr>
        <w:t xml:space="preserve">Степень сформированности речевых, учебно-познавательных и общекультурных умений у школьников в 10-11  классах на базовом уровне изучения  </w:t>
      </w:r>
      <w:r w:rsidR="009A30D2">
        <w:rPr>
          <w:sz w:val="24"/>
          <w:szCs w:val="24"/>
        </w:rPr>
        <w:t xml:space="preserve"> английс</w:t>
      </w:r>
      <w:r w:rsidRPr="00552A81">
        <w:rPr>
          <w:sz w:val="24"/>
          <w:szCs w:val="24"/>
        </w:rPr>
        <w:t xml:space="preserve">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 В связи с этим возрастает важность межпредметных связей </w:t>
      </w:r>
      <w:r w:rsidR="009A30D2">
        <w:rPr>
          <w:sz w:val="24"/>
          <w:szCs w:val="24"/>
        </w:rPr>
        <w:t xml:space="preserve"> английс</w:t>
      </w:r>
      <w:r w:rsidRPr="00552A81">
        <w:rPr>
          <w:sz w:val="24"/>
          <w:szCs w:val="24"/>
        </w:rPr>
        <w:t xml:space="preserve">кого  языка с другими школьными предметами. </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К  завершению обучения в старшей  школе на базовом уровне планируется  достижение учащимися уровня, приближающегося к общеевропейскому пороговому  уровню  (В1) подготовки по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кому языку. </w:t>
      </w:r>
    </w:p>
    <w:p w:rsidR="00123B26" w:rsidRPr="00552A81" w:rsidRDefault="00123B26" w:rsidP="00123B26">
      <w:pPr>
        <w:tabs>
          <w:tab w:val="left" w:pos="180"/>
          <w:tab w:val="left" w:pos="360"/>
        </w:tabs>
        <w:jc w:val="both"/>
        <w:rPr>
          <w:rFonts w:ascii="Times New Roman" w:hAnsi="Times New Roman" w:cs="Times New Roman"/>
          <w:b/>
          <w:u w:val="single"/>
          <w:lang w:val="ru-RU"/>
        </w:rPr>
      </w:pPr>
      <w:r w:rsidRPr="00552A81">
        <w:rPr>
          <w:rFonts w:ascii="Times New Roman" w:hAnsi="Times New Roman" w:cs="Times New Roman"/>
          <w:b/>
          <w:u w:val="single"/>
          <w:lang w:val="ru-RU"/>
        </w:rPr>
        <w:t xml:space="preserve">Цели обучения </w:t>
      </w:r>
      <w:r w:rsidR="009A30D2">
        <w:rPr>
          <w:rFonts w:ascii="Times New Roman" w:hAnsi="Times New Roman" w:cs="Times New Roman"/>
          <w:b/>
          <w:u w:val="single"/>
          <w:lang w:val="ru-RU"/>
        </w:rPr>
        <w:t xml:space="preserve"> английс</w:t>
      </w:r>
      <w:r w:rsidRPr="00552A81">
        <w:rPr>
          <w:rFonts w:ascii="Times New Roman" w:hAnsi="Times New Roman" w:cs="Times New Roman"/>
          <w:b/>
          <w:u w:val="single"/>
          <w:lang w:val="ru-RU"/>
        </w:rPr>
        <w:t xml:space="preserve">кому языку </w:t>
      </w:r>
    </w:p>
    <w:p w:rsidR="00123B26" w:rsidRPr="00552A81" w:rsidRDefault="00123B26" w:rsidP="00123B26">
      <w:pPr>
        <w:pStyle w:val="211"/>
        <w:tabs>
          <w:tab w:val="left" w:pos="180"/>
          <w:tab w:val="left" w:pos="360"/>
        </w:tabs>
        <w:ind w:right="0"/>
        <w:jc w:val="both"/>
        <w:rPr>
          <w:sz w:val="24"/>
          <w:szCs w:val="24"/>
        </w:rPr>
      </w:pPr>
      <w:r w:rsidRPr="00552A81">
        <w:rPr>
          <w:sz w:val="24"/>
          <w:szCs w:val="24"/>
        </w:rPr>
        <w:t xml:space="preserve">Изучение в старшей школе иностранного языка в целом и </w:t>
      </w:r>
      <w:r w:rsidR="009A30D2">
        <w:rPr>
          <w:sz w:val="24"/>
          <w:szCs w:val="24"/>
        </w:rPr>
        <w:t xml:space="preserve"> английс</w:t>
      </w:r>
      <w:r w:rsidRPr="00552A81">
        <w:rPr>
          <w:sz w:val="24"/>
          <w:szCs w:val="24"/>
        </w:rPr>
        <w:t xml:space="preserve">кого в частности   на базовом уровне  направлено на достижение следующих </w:t>
      </w:r>
      <w:r w:rsidRPr="00552A81">
        <w:rPr>
          <w:b/>
          <w:sz w:val="24"/>
          <w:szCs w:val="24"/>
        </w:rPr>
        <w:t>целей</w:t>
      </w:r>
      <w:r w:rsidRPr="00552A81">
        <w:rPr>
          <w:sz w:val="24"/>
          <w:szCs w:val="24"/>
        </w:rPr>
        <w:t>:</w:t>
      </w:r>
    </w:p>
    <w:p w:rsidR="00123B26" w:rsidRPr="00552A81" w:rsidRDefault="00123B26" w:rsidP="0070763E">
      <w:pPr>
        <w:pStyle w:val="aff6"/>
        <w:numPr>
          <w:ilvl w:val="0"/>
          <w:numId w:val="33"/>
        </w:numPr>
        <w:shd w:val="clear" w:color="auto" w:fill="FFFFFF"/>
        <w:tabs>
          <w:tab w:val="left" w:pos="180"/>
          <w:tab w:val="left" w:pos="360"/>
        </w:tabs>
        <w:snapToGrid w:val="0"/>
        <w:spacing w:line="240" w:lineRule="auto"/>
        <w:ind w:left="0" w:firstLine="0"/>
        <w:rPr>
          <w:rFonts w:ascii="Times New Roman" w:hAnsi="Times New Roman" w:cs="Times New Roman"/>
          <w:sz w:val="24"/>
          <w:szCs w:val="24"/>
        </w:rPr>
      </w:pPr>
      <w:r w:rsidRPr="00552A81">
        <w:rPr>
          <w:rFonts w:ascii="Times New Roman" w:hAnsi="Times New Roman" w:cs="Times New Roman"/>
          <w:b/>
          <w:sz w:val="24"/>
          <w:szCs w:val="24"/>
        </w:rPr>
        <w:t>дальнейшее развитие</w:t>
      </w:r>
      <w:r w:rsidRPr="00552A81">
        <w:rPr>
          <w:rFonts w:ascii="Times New Roman" w:hAnsi="Times New Roman" w:cs="Times New Roman"/>
          <w:sz w:val="24"/>
          <w:szCs w:val="24"/>
        </w:rPr>
        <w:t xml:space="preserve"> иноязычной коммуникативной компетенции (речевой,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 xml:space="preserve"> языковой, социокультурной, компенсаторной, учебно-познавательной):</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 xml:space="preserve">речевая компетенция – совершенствование коммуникативных умений в четырех </w:t>
      </w:r>
      <w:r w:rsidRPr="00552A81">
        <w:rPr>
          <w:rFonts w:ascii="Times New Roman" w:hAnsi="Times New Roman" w:cs="Times New Roman"/>
          <w:b/>
          <w:szCs w:val="24"/>
        </w:rPr>
        <w:t xml:space="preserve"> </w:t>
      </w:r>
      <w:r w:rsidRPr="00552A81">
        <w:rPr>
          <w:rFonts w:ascii="Times New Roman" w:hAnsi="Times New Roman" w:cs="Times New Roman"/>
          <w:sz w:val="24"/>
          <w:szCs w:val="24"/>
        </w:rPr>
        <w:t>основных видах речевой деятельности (говорении, аудировании, чтении и письме);</w:t>
      </w:r>
      <w:r w:rsidRPr="00552A81">
        <w:rPr>
          <w:rFonts w:ascii="Times New Roman" w:hAnsi="Times New Roman" w:cs="Times New Roman"/>
          <w:b/>
          <w:szCs w:val="24"/>
        </w:rPr>
        <w:t xml:space="preserve"> </w:t>
      </w:r>
      <w:r w:rsidRPr="00552A81">
        <w:rPr>
          <w:rFonts w:ascii="Times New Roman" w:hAnsi="Times New Roman" w:cs="Times New Roman"/>
          <w:sz w:val="24"/>
          <w:szCs w:val="24"/>
        </w:rPr>
        <w:t>умений планировать свое речевое и неречевое поведение;</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языковая компетенция – систематизация ранее изученного материала; овладение</w:t>
      </w:r>
      <w:r w:rsidRPr="00552A81">
        <w:rPr>
          <w:rFonts w:ascii="Times New Roman" w:hAnsi="Times New Roman" w:cs="Times New Roman"/>
          <w:b/>
          <w:szCs w:val="24"/>
        </w:rPr>
        <w:t xml:space="preserve"> </w:t>
      </w:r>
      <w:r w:rsidRPr="00552A81">
        <w:rPr>
          <w:rFonts w:ascii="Times New Roman" w:hAnsi="Times New Roman" w:cs="Times New Roman"/>
          <w:sz w:val="24"/>
          <w:szCs w:val="24"/>
        </w:rPr>
        <w:t>новыми языковыми средствами в соответствии с отобранными темами и сферами</w:t>
      </w:r>
      <w:r w:rsidRPr="00552A81">
        <w:rPr>
          <w:rFonts w:ascii="Times New Roman" w:hAnsi="Times New Roman" w:cs="Times New Roman"/>
          <w:b/>
          <w:szCs w:val="24"/>
        </w:rPr>
        <w:t xml:space="preserve"> </w:t>
      </w:r>
      <w:r w:rsidRPr="00552A81">
        <w:rPr>
          <w:rFonts w:ascii="Times New Roman" w:hAnsi="Times New Roman" w:cs="Times New Roman"/>
          <w:sz w:val="24"/>
          <w:szCs w:val="24"/>
        </w:rPr>
        <w:t>общения: увеличение объема используемых лексических единиц; развитие</w:t>
      </w:r>
      <w:r w:rsidRPr="00552A81">
        <w:rPr>
          <w:rFonts w:ascii="Times New Roman" w:hAnsi="Times New Roman" w:cs="Times New Roman"/>
          <w:b/>
          <w:szCs w:val="24"/>
        </w:rPr>
        <w:t xml:space="preserve"> </w:t>
      </w:r>
      <w:r w:rsidRPr="00552A81">
        <w:rPr>
          <w:rFonts w:ascii="Times New Roman" w:hAnsi="Times New Roman" w:cs="Times New Roman"/>
          <w:sz w:val="24"/>
          <w:szCs w:val="24"/>
        </w:rPr>
        <w:t>навыков оперирования языковыми единицами в коммуникативных целях;</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социокультурная компетенция – увеличение объема знаний о социокультурной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информации;</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учебно-познавательная компетенция – развитие общих и специальных учебных</w:t>
      </w:r>
      <w:r w:rsidRPr="00552A81">
        <w:rPr>
          <w:rFonts w:ascii="Times New Roman" w:hAnsi="Times New Roman" w:cs="Times New Roman"/>
          <w:b/>
          <w:szCs w:val="24"/>
        </w:rPr>
        <w:t xml:space="preserve"> </w:t>
      </w:r>
      <w:r w:rsidRPr="00552A81">
        <w:rPr>
          <w:rFonts w:ascii="Times New Roman" w:hAnsi="Times New Roman" w:cs="Times New Roman"/>
          <w:sz w:val="24"/>
          <w:szCs w:val="24"/>
        </w:rPr>
        <w:t>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w:t>
      </w:r>
      <w:r w:rsidRPr="00552A81">
        <w:rPr>
          <w:rFonts w:ascii="Times New Roman" w:hAnsi="Times New Roman" w:cs="Times New Roman"/>
          <w:b/>
          <w:szCs w:val="24"/>
        </w:rPr>
        <w:t xml:space="preserve"> </w:t>
      </w:r>
      <w:r w:rsidRPr="00552A81">
        <w:rPr>
          <w:rFonts w:ascii="Times New Roman" w:hAnsi="Times New Roman" w:cs="Times New Roman"/>
          <w:sz w:val="24"/>
          <w:szCs w:val="24"/>
        </w:rPr>
        <w:t>областях знания.</w:t>
      </w:r>
    </w:p>
    <w:p w:rsidR="00123B26" w:rsidRPr="00552A81" w:rsidRDefault="00123B26" w:rsidP="0070763E">
      <w:pPr>
        <w:pStyle w:val="aff6"/>
        <w:numPr>
          <w:ilvl w:val="0"/>
          <w:numId w:val="33"/>
        </w:numPr>
        <w:shd w:val="clear" w:color="auto" w:fill="FFFFFF"/>
        <w:tabs>
          <w:tab w:val="left" w:pos="180"/>
          <w:tab w:val="left" w:pos="360"/>
        </w:tabs>
        <w:snapToGrid w:val="0"/>
        <w:spacing w:line="240" w:lineRule="auto"/>
        <w:ind w:left="0" w:firstLine="0"/>
        <w:rPr>
          <w:rFonts w:ascii="Times New Roman" w:hAnsi="Times New Roman" w:cs="Times New Roman"/>
          <w:sz w:val="24"/>
          <w:szCs w:val="24"/>
        </w:rPr>
      </w:pPr>
      <w:r w:rsidRPr="00552A81">
        <w:rPr>
          <w:rFonts w:ascii="Times New Roman" w:hAnsi="Times New Roman" w:cs="Times New Roman"/>
          <w:sz w:val="24"/>
          <w:szCs w:val="24"/>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w:t>
      </w:r>
      <w:r w:rsidRPr="00552A81">
        <w:rPr>
          <w:rFonts w:ascii="Times New Roman" w:hAnsi="Times New Roman" w:cs="Times New Roman"/>
          <w:b/>
          <w:szCs w:val="24"/>
        </w:rPr>
        <w:t xml:space="preserve"> </w:t>
      </w:r>
      <w:r w:rsidRPr="00552A81">
        <w:rPr>
          <w:rFonts w:ascii="Times New Roman" w:hAnsi="Times New Roman" w:cs="Times New Roman"/>
          <w:sz w:val="24"/>
          <w:szCs w:val="24"/>
        </w:rPr>
        <w:t>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w:t>
      </w:r>
    </w:p>
    <w:p w:rsidR="00123B26" w:rsidRPr="00552A81" w:rsidRDefault="00123B26" w:rsidP="00123B26">
      <w:pPr>
        <w:tabs>
          <w:tab w:val="left" w:pos="180"/>
          <w:tab w:val="left" w:pos="360"/>
        </w:tabs>
        <w:jc w:val="both"/>
        <w:rPr>
          <w:rFonts w:ascii="Times New Roman" w:hAnsi="Times New Roman" w:cs="Times New Roman"/>
          <w:b/>
          <w:lang w:val="ru-RU"/>
        </w:rPr>
      </w:pPr>
      <w:r w:rsidRPr="00552A81">
        <w:rPr>
          <w:rFonts w:ascii="Times New Roman" w:hAnsi="Times New Roman" w:cs="Times New Roman"/>
          <w:b/>
          <w:lang w:val="ru-RU"/>
        </w:rPr>
        <w:t>Место предмета иностранный язык в базисном учебном плане</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3-х учебных часов в неделю в 10-11 классах.</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 xml:space="preserve">Примерная программа  рассчитана на 210 учебных часа. При этом в ней предусмотрен резерв свободного времени в размере 10%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 </w:t>
      </w:r>
    </w:p>
    <w:p w:rsidR="00123B26" w:rsidRPr="00552A81" w:rsidRDefault="00123B26" w:rsidP="00123B26">
      <w:pPr>
        <w:pStyle w:val="211"/>
        <w:tabs>
          <w:tab w:val="left" w:pos="180"/>
          <w:tab w:val="left" w:pos="360"/>
        </w:tabs>
        <w:ind w:right="0"/>
        <w:jc w:val="both"/>
        <w:rPr>
          <w:sz w:val="24"/>
          <w:szCs w:val="24"/>
        </w:rPr>
      </w:pPr>
      <w:r w:rsidRPr="00552A81">
        <w:rPr>
          <w:sz w:val="24"/>
          <w:szCs w:val="24"/>
        </w:rPr>
        <w:t>Обязательное изучение иностранного (</w:t>
      </w:r>
      <w:r w:rsidR="009A30D2">
        <w:rPr>
          <w:sz w:val="24"/>
          <w:szCs w:val="24"/>
        </w:rPr>
        <w:t xml:space="preserve"> английс</w:t>
      </w:r>
      <w:r w:rsidRPr="00552A81">
        <w:rPr>
          <w:sz w:val="24"/>
          <w:szCs w:val="24"/>
        </w:rPr>
        <w:t>кого) языка в 10-11 классах, а также реализация личностно-ориентированного подхода к обучению и воспитанию школьников, предъявляет повышенные требования к профессиональной  подготовке учителя, способного работать на  старшем этапе обучения с учетом его специфики.</w:t>
      </w:r>
    </w:p>
    <w:p w:rsidR="00123B26" w:rsidRPr="00552A81" w:rsidRDefault="00123B26" w:rsidP="00123B26">
      <w:pPr>
        <w:widowControl w:val="0"/>
        <w:tabs>
          <w:tab w:val="left" w:pos="180"/>
          <w:tab w:val="left" w:pos="360"/>
          <w:tab w:val="left" w:pos="9372"/>
          <w:tab w:val="left" w:pos="9940"/>
        </w:tabs>
        <w:jc w:val="both"/>
        <w:rPr>
          <w:rFonts w:ascii="Times New Roman" w:hAnsi="Times New Roman" w:cs="Times New Roman"/>
          <w:b/>
          <w:snapToGrid w:val="0"/>
          <w:lang w:val="ru-RU"/>
        </w:rPr>
      </w:pPr>
      <w:r w:rsidRPr="00552A81">
        <w:rPr>
          <w:rFonts w:ascii="Times New Roman" w:hAnsi="Times New Roman" w:cs="Times New Roman"/>
          <w:b/>
          <w:snapToGrid w:val="0"/>
          <w:lang w:val="ru-RU"/>
        </w:rPr>
        <w:t>Общеучебные умения, навыки и способы деятельности</w:t>
      </w:r>
    </w:p>
    <w:p w:rsidR="00123B26" w:rsidRPr="00552A81" w:rsidRDefault="00123B26" w:rsidP="00123B26">
      <w:pPr>
        <w:widowControl w:val="0"/>
        <w:tabs>
          <w:tab w:val="left" w:pos="180"/>
          <w:tab w:val="left" w:pos="360"/>
          <w:tab w:val="left" w:pos="9372"/>
          <w:tab w:val="left" w:pos="9940"/>
        </w:tabs>
        <w:ind w:right="-5"/>
        <w:jc w:val="both"/>
        <w:rPr>
          <w:rFonts w:ascii="Times New Roman" w:hAnsi="Times New Roman" w:cs="Times New Roman"/>
          <w:snapToGrid w:val="0"/>
          <w:lang w:val="ru-RU"/>
        </w:rPr>
      </w:pPr>
      <w:r w:rsidRPr="00552A81">
        <w:rPr>
          <w:rFonts w:ascii="Times New Roman" w:hAnsi="Times New Roman" w:cs="Times New Roman"/>
          <w:snapToGrid w:val="0"/>
          <w:lang w:val="ru-RU"/>
        </w:rPr>
        <w:t xml:space="preserve">Примерная программа предусматривает развитие у учащихся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письменном и аудиотексте на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 xml:space="preserve">ком языке,  обобщать информацию, выделять ее из различных источников;  а также развитие специальных учебных умений: использовать выборочный перевод для достижения понимания текста; интерпретировать языковые средства, отражающие особенности культуры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коязычных стран;</w:t>
      </w:r>
      <w:r w:rsidRPr="00552A81">
        <w:rPr>
          <w:rFonts w:ascii="Times New Roman" w:hAnsi="Times New Roman" w:cs="Times New Roman"/>
          <w:i/>
          <w:snapToGrid w:val="0"/>
          <w:lang w:val="ru-RU"/>
        </w:rPr>
        <w:t xml:space="preserve"> </w:t>
      </w:r>
      <w:r w:rsidRPr="00552A81">
        <w:rPr>
          <w:rFonts w:ascii="Times New Roman" w:hAnsi="Times New Roman" w:cs="Times New Roman"/>
          <w:snapToGrid w:val="0"/>
          <w:lang w:val="ru-RU"/>
        </w:rPr>
        <w:t>участвовать в проектной деятельности межпредметного характера, в том числе с использованием интернет.</w:t>
      </w:r>
    </w:p>
    <w:p w:rsidR="00123B26" w:rsidRPr="009A30D2" w:rsidRDefault="00123B26" w:rsidP="00123B26">
      <w:pPr>
        <w:widowControl w:val="0"/>
        <w:tabs>
          <w:tab w:val="left" w:pos="180"/>
          <w:tab w:val="left" w:pos="360"/>
          <w:tab w:val="left" w:pos="9372"/>
          <w:tab w:val="left" w:pos="9940"/>
        </w:tabs>
        <w:jc w:val="both"/>
        <w:rPr>
          <w:rFonts w:ascii="Times New Roman" w:hAnsi="Times New Roman" w:cs="Times New Roman"/>
          <w:b/>
          <w:snapToGrid w:val="0"/>
          <w:lang w:val="ru-RU"/>
        </w:rPr>
      </w:pPr>
      <w:r w:rsidRPr="009A30D2">
        <w:rPr>
          <w:rFonts w:ascii="Times New Roman" w:hAnsi="Times New Roman" w:cs="Times New Roman"/>
          <w:b/>
          <w:snapToGrid w:val="0"/>
          <w:lang w:val="ru-RU"/>
        </w:rPr>
        <w:t>Результаты обучения</w:t>
      </w:r>
    </w:p>
    <w:p w:rsidR="00123B26" w:rsidRPr="00552A81" w:rsidRDefault="00123B26" w:rsidP="00123B26">
      <w:pPr>
        <w:tabs>
          <w:tab w:val="left" w:pos="180"/>
          <w:tab w:val="left" w:pos="360"/>
        </w:tabs>
        <w:jc w:val="both"/>
        <w:rPr>
          <w:rFonts w:ascii="Times New Roman" w:hAnsi="Times New Roman" w:cs="Times New Roman"/>
          <w:snapToGrid w:val="0"/>
          <w:lang w:val="ru-RU"/>
        </w:rPr>
      </w:pPr>
      <w:r w:rsidRPr="00552A81">
        <w:rPr>
          <w:rFonts w:ascii="Times New Roman" w:hAnsi="Times New Roman" w:cs="Times New Roman"/>
          <w:snapToGrid w:val="0"/>
          <w:lang w:val="ru-RU"/>
        </w:rPr>
        <w:t xml:space="preserve">Результаты обучения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кому языку в 10-11 классах изложены в разделе «Требования к уровню подготовки выпускников», который полностью соответствует</w:t>
      </w:r>
      <w:r w:rsidRPr="00552A81">
        <w:rPr>
          <w:rFonts w:ascii="Times New Roman" w:hAnsi="Times New Roman" w:cs="Times New Roman"/>
          <w:b/>
          <w:snapToGrid w:val="0"/>
          <w:lang w:val="ru-RU"/>
        </w:rPr>
        <w:t xml:space="preserve"> </w:t>
      </w:r>
      <w:r w:rsidRPr="00552A81">
        <w:rPr>
          <w:rFonts w:ascii="Times New Roman" w:hAnsi="Times New Roman" w:cs="Times New Roman"/>
          <w:snapToGrid w:val="0"/>
          <w:lang w:val="ru-RU"/>
        </w:rPr>
        <w:t>Федеральному компоненту государственного стандарта основного общего образования. Требования направлены на реализацию деятельностного, личностно-ориентированного, коммуникативно-когнитивного и социокультурного  подходов; освоение учащимися интеллектуальной и практической деятельности;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Рубрика «Знать/понимать» включает требования  к учебному материалу, который усваивают и воспроизводят учащиеся.</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тексте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ком языке, делать краткие сообщения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 языке.</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1D11AD" w:rsidRPr="00552A81" w:rsidRDefault="001D11AD" w:rsidP="00223A9B">
      <w:pPr>
        <w:shd w:val="clear" w:color="auto" w:fill="FFFFFF"/>
        <w:tabs>
          <w:tab w:val="left" w:pos="360"/>
        </w:tabs>
        <w:ind w:right="4"/>
        <w:jc w:val="both"/>
        <w:rPr>
          <w:rFonts w:ascii="Times New Roman" w:hAnsi="Times New Roman" w:cs="Times New Roman"/>
          <w:b/>
          <w:bCs/>
          <w:color w:val="000000"/>
          <w:lang w:val="ru-RU"/>
        </w:rPr>
      </w:pPr>
    </w:p>
    <w:p w:rsidR="00EB714A" w:rsidRPr="00552A81" w:rsidRDefault="009A30D2" w:rsidP="00EB714A">
      <w:pPr>
        <w:shd w:val="clear" w:color="auto" w:fill="FFFFFF"/>
        <w:tabs>
          <w:tab w:val="left" w:pos="360"/>
        </w:tabs>
        <w:ind w:right="4"/>
        <w:jc w:val="center"/>
        <w:rPr>
          <w:rFonts w:ascii="Times New Roman" w:hAnsi="Times New Roman" w:cs="Times New Roman"/>
          <w:b/>
          <w:u w:val="single"/>
          <w:lang w:val="ru-RU"/>
        </w:rPr>
      </w:pPr>
      <w:r>
        <w:rPr>
          <w:rFonts w:ascii="Times New Roman" w:hAnsi="Times New Roman" w:cs="Times New Roman"/>
          <w:b/>
          <w:u w:val="single"/>
          <w:lang w:val="ru-RU"/>
        </w:rPr>
        <w:t>английс</w:t>
      </w:r>
      <w:r w:rsidR="00EB714A" w:rsidRPr="00552A81">
        <w:rPr>
          <w:rFonts w:ascii="Times New Roman" w:hAnsi="Times New Roman" w:cs="Times New Roman"/>
          <w:b/>
          <w:u w:val="single"/>
          <w:lang w:val="ru-RU"/>
        </w:rPr>
        <w:t xml:space="preserve">кий язык. </w:t>
      </w:r>
    </w:p>
    <w:p w:rsidR="001D11AD" w:rsidRPr="00552A81" w:rsidRDefault="00EB714A" w:rsidP="00EB714A">
      <w:pPr>
        <w:shd w:val="clear" w:color="auto" w:fill="FFFFFF"/>
        <w:tabs>
          <w:tab w:val="left" w:pos="360"/>
        </w:tabs>
        <w:ind w:right="4"/>
        <w:jc w:val="center"/>
        <w:rPr>
          <w:rFonts w:ascii="Times New Roman" w:hAnsi="Times New Roman" w:cs="Times New Roman"/>
          <w:b/>
          <w:lang w:val="ru-RU"/>
        </w:rPr>
      </w:pPr>
      <w:r w:rsidRPr="00552A81">
        <w:rPr>
          <w:rFonts w:ascii="Times New Roman" w:hAnsi="Times New Roman" w:cs="Times New Roman"/>
          <w:b/>
          <w:lang w:val="ru-RU"/>
        </w:rPr>
        <w:t>Профильный уровень.</w:t>
      </w:r>
    </w:p>
    <w:p w:rsidR="007E2BCB" w:rsidRPr="00552A81" w:rsidRDefault="007E2BCB" w:rsidP="007E2BCB">
      <w:pPr>
        <w:pStyle w:val="211"/>
        <w:tabs>
          <w:tab w:val="left" w:pos="180"/>
          <w:tab w:val="left" w:pos="360"/>
        </w:tabs>
        <w:ind w:right="0"/>
        <w:jc w:val="both"/>
        <w:rPr>
          <w:sz w:val="24"/>
          <w:szCs w:val="24"/>
        </w:rPr>
      </w:pPr>
    </w:p>
    <w:p w:rsidR="007E2BCB" w:rsidRPr="00552A81" w:rsidRDefault="007E2BCB" w:rsidP="007E2BCB">
      <w:pPr>
        <w:pStyle w:val="211"/>
        <w:tabs>
          <w:tab w:val="clear" w:pos="8222"/>
        </w:tabs>
        <w:ind w:right="0"/>
        <w:jc w:val="both"/>
        <w:rPr>
          <w:sz w:val="24"/>
        </w:rPr>
      </w:pPr>
      <w:r w:rsidRPr="00552A81">
        <w:rPr>
          <w:b/>
          <w:sz w:val="24"/>
        </w:rPr>
        <w:t>Место предмета в базисном учебном плане</w:t>
      </w:r>
    </w:p>
    <w:p w:rsidR="007E2BCB" w:rsidRPr="00552A81" w:rsidRDefault="007E2BCB" w:rsidP="007E2BCB">
      <w:pPr>
        <w:pStyle w:val="211"/>
        <w:tabs>
          <w:tab w:val="clear" w:pos="8222"/>
        </w:tabs>
        <w:ind w:right="0"/>
        <w:jc w:val="both"/>
        <w:rPr>
          <w:sz w:val="24"/>
        </w:rPr>
      </w:pPr>
      <w:r w:rsidRPr="00552A81">
        <w:rPr>
          <w:sz w:val="24"/>
        </w:rPr>
        <w:t>Федеральный базисный учебный план для образовательных учреждений Российской Федерации отводит 420 часов для обязательного изучения учебного предмета на этапе полного среднего образования из расчета 6-ти  учебных часов в неделю в 10-11 классах. Профильный уровень изучения иностранного языка (</w:t>
      </w:r>
      <w:r w:rsidR="009A30D2">
        <w:rPr>
          <w:sz w:val="24"/>
        </w:rPr>
        <w:t xml:space="preserve"> английс</w:t>
      </w:r>
      <w:r w:rsidRPr="00552A81">
        <w:rPr>
          <w:sz w:val="24"/>
        </w:rPr>
        <w:t>кого) представляет собой расширение и углубление базового уровня с учетом профильной ориентации школьников.</w:t>
      </w:r>
    </w:p>
    <w:p w:rsidR="007E2BCB" w:rsidRPr="00552A81" w:rsidRDefault="007E2BCB" w:rsidP="007E2BCB">
      <w:pPr>
        <w:pStyle w:val="211"/>
        <w:tabs>
          <w:tab w:val="clear" w:pos="8222"/>
        </w:tabs>
        <w:ind w:right="0"/>
        <w:jc w:val="both"/>
        <w:rPr>
          <w:b/>
          <w:snapToGrid w:val="0"/>
          <w:sz w:val="24"/>
        </w:rPr>
      </w:pPr>
      <w:r w:rsidRPr="00552A81">
        <w:rPr>
          <w:sz w:val="24"/>
        </w:rPr>
        <w:t xml:space="preserve">Примерная программа по </w:t>
      </w:r>
      <w:r w:rsidR="009A30D2">
        <w:rPr>
          <w:sz w:val="24"/>
        </w:rPr>
        <w:t xml:space="preserve"> английс</w:t>
      </w:r>
      <w:r w:rsidRPr="00552A81">
        <w:rPr>
          <w:sz w:val="24"/>
        </w:rPr>
        <w:t xml:space="preserve">кому языку рассчитана на 410 учебных часов. При этом в ней предусмотрен резерв свободного времени в размере 10%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 </w:t>
      </w:r>
    </w:p>
    <w:p w:rsidR="007E2BCB" w:rsidRPr="00552A81" w:rsidRDefault="007E2BCB" w:rsidP="007E2BCB">
      <w:pPr>
        <w:pStyle w:val="211"/>
        <w:tabs>
          <w:tab w:val="clear" w:pos="8222"/>
        </w:tabs>
        <w:ind w:right="0"/>
        <w:jc w:val="both"/>
      </w:pPr>
      <w:r w:rsidRPr="00552A81">
        <w:rPr>
          <w:sz w:val="24"/>
        </w:rPr>
        <w:t>Обязательное изучение иностранного (</w:t>
      </w:r>
      <w:r w:rsidR="009A30D2">
        <w:rPr>
          <w:sz w:val="24"/>
        </w:rPr>
        <w:t xml:space="preserve"> английс</w:t>
      </w:r>
      <w:r w:rsidRPr="00552A81">
        <w:rPr>
          <w:sz w:val="24"/>
        </w:rPr>
        <w:t>кого) языка в 10-11 классах, а также реализация личностно-ориентированного, коммуникативно-когнитивного, социокультурного и деятельностного подходов  к обучению и воспитанию школьников, предъявляют повышенные требования к профессиональной  подготовке учителя, способного работать на  старшем этапе обучения с учетом его специфики.</w:t>
      </w:r>
    </w:p>
    <w:p w:rsidR="007E2BCB" w:rsidRPr="00552A81" w:rsidRDefault="007E2BCB" w:rsidP="007E2BCB">
      <w:pPr>
        <w:pStyle w:val="211"/>
        <w:tabs>
          <w:tab w:val="clear" w:pos="8222"/>
        </w:tabs>
        <w:ind w:right="0"/>
        <w:jc w:val="both"/>
        <w:rPr>
          <w:snapToGrid w:val="0"/>
          <w:sz w:val="24"/>
        </w:rPr>
      </w:pPr>
      <w:r w:rsidRPr="00552A81">
        <w:rPr>
          <w:b/>
          <w:snapToGrid w:val="0"/>
          <w:sz w:val="24"/>
        </w:rPr>
        <w:t>Общеучебные умения, навыки и способы деятельности</w:t>
      </w:r>
      <w:r w:rsidRPr="00552A81">
        <w:rPr>
          <w:snapToGrid w:val="0"/>
          <w:sz w:val="24"/>
        </w:rPr>
        <w:t xml:space="preserve"> </w:t>
      </w:r>
    </w:p>
    <w:p w:rsidR="007E2BCB" w:rsidRPr="00552A81" w:rsidRDefault="007E2BCB" w:rsidP="007E2BCB">
      <w:pPr>
        <w:pStyle w:val="211"/>
        <w:tabs>
          <w:tab w:val="clear" w:pos="8222"/>
        </w:tabs>
        <w:ind w:right="0"/>
        <w:jc w:val="both"/>
      </w:pPr>
      <w:r w:rsidRPr="00552A81">
        <w:rPr>
          <w:snapToGrid w:val="0"/>
          <w:sz w:val="24"/>
        </w:rPr>
        <w:t>На данной ступени обучения предусматривается развитие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иноязычном письменном и аудиотексте; обобщать информацию, выделять ее из различных источников; а также развитие специальных учебных умений: интерпретировать языковые средства, отражающие особенности культуры страны изучаемого языка, в частности, применительно к выбранному профилю.</w:t>
      </w:r>
    </w:p>
    <w:p w:rsidR="007E2BCB" w:rsidRPr="003E62C5" w:rsidRDefault="007E2BCB" w:rsidP="007E2BCB">
      <w:pPr>
        <w:tabs>
          <w:tab w:val="left" w:pos="180"/>
          <w:tab w:val="left" w:pos="360"/>
        </w:tabs>
        <w:jc w:val="both"/>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Математика.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среднего образования отводится не менее 280 часов из расчета 4 часа в неделю. При этом предполагается построение курса в форме последовательности тематических блоков с чередованием материала по алгебре, анализу, дискретной математике,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280 учебных часов. При этом в ней предусмотрен резерв свободного учебного времени в объеме 30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(280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Алгебра(40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Корни и степени. </w:t>
      </w:r>
      <w:r w:rsidRPr="00552A81">
        <w:rPr>
          <w:rFonts w:ascii="Times New Roman" w:hAnsi="Times New Roman" w:cs="Times New Roman"/>
          <w:color w:val="000000"/>
          <w:lang w:val="ru-RU"/>
        </w:rPr>
        <w:t xml:space="preserve">Корень степени </w:t>
      </w:r>
      <w:r w:rsidRPr="00552A81">
        <w:rPr>
          <w:rFonts w:ascii="Times New Roman" w:hAnsi="Times New Roman" w:cs="Times New Roman"/>
          <w:color w:val="000000"/>
        </w:rPr>
        <w:t>n</w:t>
      </w:r>
      <w:r w:rsidRPr="00552A81">
        <w:rPr>
          <w:rFonts w:ascii="Times New Roman" w:hAnsi="Times New Roman" w:cs="Times New Roman"/>
          <w:color w:val="000000"/>
          <w:lang w:val="ru-RU"/>
        </w:rPr>
        <w:t>&gt;1 и его свойства. Степень с рациональным показателем и ее свойства. Понятие о степени с действительным показателем.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Свойства степени с действительным показателем. </w:t>
      </w:r>
      <w:r w:rsidRPr="00552A81">
        <w:rPr>
          <w:rFonts w:ascii="Times New Roman" w:hAnsi="Times New Roman" w:cs="Times New Roman"/>
          <w:b/>
          <w:bCs/>
          <w:color w:val="000000"/>
          <w:lang w:val="ru-RU"/>
        </w:rPr>
        <w:t>Логарифм.</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Преобразования простейших выражений,</w:t>
      </w:r>
      <w:r w:rsidRPr="00552A81">
        <w:rPr>
          <w:rFonts w:ascii="Times New Roman" w:hAnsi="Times New Roman" w:cs="Times New Roman"/>
          <w:color w:val="000000"/>
          <w:lang w:val="ru-RU"/>
        </w:rPr>
        <w:t xml:space="preserve"> включающих арифметические операции, а  акже операцию возведения в степень и операцию логарифмирования.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Основы тригонометрии</w:t>
      </w:r>
      <w:r w:rsidRPr="00552A81">
        <w:rPr>
          <w:rFonts w:ascii="Times New Roman" w:hAnsi="Times New Roman" w:cs="Times New Roman"/>
          <w:color w:val="000000"/>
          <w:lang w:val="ru-RU"/>
        </w:rPr>
        <w:t>. Синус, косинус, тангенс, котангенс произвольного угла.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w:t>
      </w:r>
      <w:r w:rsidRPr="00552A81">
        <w:rPr>
          <w:rFonts w:ascii="Times New Roman" w:hAnsi="Times New Roman" w:cs="Times New Roman"/>
          <w:i/>
          <w:iCs/>
          <w:color w:val="000000"/>
          <w:lang w:val="ru-RU"/>
        </w:rPr>
        <w:t>Преобразования суммы тригонометрических функций в произведение и произведения в сумму.</w:t>
      </w: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Выражение тригонометрических функций через тангенс половинного аргумента.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Преобразования простейших тригонометрических выражений.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Простейшие тригонометрические уравнения и неравенства. Арксинус, арккосинус, арктангенс числа.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Функции (30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 Область определения и множество значений. График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Построение графиков функций, заданных различными способами.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Обратная функция. Область определения и область значений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График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Степенная функция с натуральным показателем,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Вертикальные и горизонтальные асимптоты графиков. Графики дробно-линейных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Тригонометрические функции, их свойства и графики; периодичность, основной период.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Показательная функция (экспонента),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Логарифмическая функция, её свойства и график. Преобразования графиков: параллельный перенос, симметрия относительно осей координат и симметрия относительно начала координат, </w:t>
      </w:r>
      <w:r w:rsidRPr="00552A81">
        <w:rPr>
          <w:rFonts w:ascii="Times New Roman" w:hAnsi="Times New Roman" w:cs="Times New Roman"/>
          <w:i/>
          <w:iCs/>
          <w:color w:val="000000"/>
          <w:lang w:val="ru-RU"/>
        </w:rPr>
        <w:t xml:space="preserve">симметрия относительно прямой </w:t>
      </w:r>
      <w:r w:rsidRPr="00552A81">
        <w:rPr>
          <w:rFonts w:ascii="Times New Roman" w:hAnsi="Times New Roman" w:cs="Times New Roman"/>
          <w:i/>
          <w:iCs/>
          <w:color w:val="000000"/>
        </w:rPr>
        <w:t>y</w:t>
      </w:r>
      <w:r w:rsidRPr="00552A81">
        <w:rPr>
          <w:rFonts w:ascii="Times New Roman" w:hAnsi="Times New Roman" w:cs="Times New Roman"/>
          <w:i/>
          <w:iCs/>
          <w:color w:val="000000"/>
          <w:lang w:val="ru-RU"/>
        </w:rPr>
        <w:t xml:space="preserve"> = </w:t>
      </w:r>
      <w:r w:rsidRPr="00552A81">
        <w:rPr>
          <w:rFonts w:ascii="Times New Roman" w:hAnsi="Times New Roman" w:cs="Times New Roman"/>
          <w:i/>
          <w:iCs/>
          <w:color w:val="000000"/>
        </w:rPr>
        <w:t>X</w:t>
      </w:r>
      <w:r w:rsidRPr="00552A81">
        <w:rPr>
          <w:rFonts w:ascii="Times New Roman" w:hAnsi="Times New Roman" w:cs="Times New Roman"/>
          <w:i/>
          <w:iCs/>
          <w:color w:val="000000"/>
          <w:lang w:val="ru-RU"/>
        </w:rPr>
        <w:t>, растяжение и сжатие вдоль осей координат.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Начала математического анализа (20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Понятие о пределе последовательности. Существование предела монотонной ограниченной последовательности.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Длина окружности и площадь круга как пределы последовательностей. Бесконечно убывающая геометрическая прогрессия и ее сумма.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о непрерывности функции.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Применение производной к исследованию функций и построению графиков.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Производные обратной функции и композиции данной функции с линейной.</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Понятие об определенном интеграле как площади криволинейной трапеции.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Первообразная. Формула Ньютона-Лейбница.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Уравнения и неравенства (40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Решение рациональных, показательных, логарифмических уравнений 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иррациональных и тригонометрических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простейших систем</w:t>
      </w:r>
      <w:r w:rsidR="00272CF1"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уравнений с двумя неизвестными. Решение систем неравенств с одной переменной.</w:t>
      </w:r>
      <w:r w:rsidR="00272CF1"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Использование свойств и графиков функций при решении уравнений 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Элементы комбинаторики, статистики и теории вероятностей (20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Табличное и графическое представление данных. Числовые характеристики рядов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 (100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Прямые и плоскости в пространстве. </w:t>
      </w:r>
      <w:r w:rsidRPr="00552A81">
        <w:rPr>
          <w:rFonts w:ascii="Times New Roman" w:hAnsi="Times New Roman" w:cs="Times New Roman"/>
          <w:color w:val="000000"/>
          <w:lang w:val="ru-RU"/>
        </w:rPr>
        <w:t>Основные понятия стереометрии (точка, прямая, плоскость, пространство).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Перпендикуляр и наклонная. Угол между прямой и плоскостью.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Параллельность плоскостей, перпендикулярность плоскостей, признаки и свойства.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Двугранный угол, линейный угол двугранного угла.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Параллельное проектирование. Площадь ортогональной проекции многоугольника.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Изображение пространственных фигур.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color w:val="000000"/>
          <w:lang w:val="ru-RU"/>
        </w:rPr>
        <w:t>Многогранники.</w:t>
      </w:r>
      <w:r w:rsidRPr="00552A81">
        <w:rPr>
          <w:rFonts w:ascii="Times New Roman" w:hAnsi="Times New Roman" w:cs="Times New Roman"/>
          <w:color w:val="000000"/>
          <w:lang w:val="ru-RU"/>
        </w:rPr>
        <w:t xml:space="preserve"> Вершины, ребра, грани многогранника. Развертка. Многогранные углы. Выпуклые многогранники. Теорема Эйлера.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Призма, ее основания, боковые ребра, высота, боковая поверхность. Прямая и наклонная призма. Правильная призма. Параллелепипед. Куб.</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Пирамида, ее основание, боковые ребра, высота, боковая поверхность. Треугольная пирамида. Правильная пирамида. Усеченная пирамида.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Сечения куба, призмы, пирамиды. Представление о правильных многогранниках (тетраэдр, куб, октаэдр, додекаэдр 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икосаэдр).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Тела и поверхности вращения. </w:t>
      </w:r>
      <w:r w:rsidRPr="00552A81">
        <w:rPr>
          <w:rFonts w:ascii="Times New Roman" w:hAnsi="Times New Roman" w:cs="Times New Roman"/>
          <w:color w:val="000000"/>
          <w:lang w:val="ru-RU"/>
        </w:rPr>
        <w:t>Цилиндр и конус. Усеченный конус. Основание, высота, боковая поверхность, образующая, развертка. Осевые сечения и сечения параллельные основанию.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Шар и сфера, их сечения, касательная плоскость к сфере.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Объемы тел и площади их поверхностей. </w:t>
      </w:r>
      <w:r w:rsidRPr="00552A81">
        <w:rPr>
          <w:rFonts w:ascii="Times New Roman" w:hAnsi="Times New Roman" w:cs="Times New Roman"/>
          <w:color w:val="000000"/>
          <w:lang w:val="ru-RU"/>
        </w:rPr>
        <w:t>Понятие об объеме тела. Отношение объемов подобных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Формулы объема куба, прямоугольного параллелепипеда, призмы, цилиндра.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Формулы объема пирамиды и конуса. Формулы площади поверхностей цилиндра и конуса. Формулы объема шара и площади сферы.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Координаты и векторы.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свободного учебного времени - 30 часов.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72CF1">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Математика.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Согласно Федеральному базисному учебному плану для образовательных учреждений Российской Федерации для обязательного изучения математики на этапе среднего общего образования отводится не менее 420 ч из расчета 6 ч в неделю. При этом учебное время может быть увеличено до 12 уроков в неделю за счет школьного компонента с учетом элективных курсов. Примерная программа рассчитана на 408 учебных часов. При этом в ней предусмотрен резерв свободного учебного времени в объеме 50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Обязательное содержание (420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Числовые и буквенные выражения (70 ч)</w:t>
      </w:r>
    </w:p>
    <w:p w:rsidR="001D11AD" w:rsidRPr="00552A81" w:rsidRDefault="001D11AD" w:rsidP="00272CF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Делимость целых чисел. Деление с остатком. </w:t>
      </w:r>
      <w:r w:rsidRPr="00552A81">
        <w:rPr>
          <w:rFonts w:ascii="Times New Roman" w:hAnsi="Times New Roman" w:cs="Times New Roman"/>
          <w:i/>
          <w:iCs/>
          <w:lang w:val="ru-RU"/>
        </w:rPr>
        <w:t xml:space="preserve">Сравнения. </w:t>
      </w:r>
      <w:r w:rsidRPr="00552A81">
        <w:rPr>
          <w:rFonts w:ascii="Times New Roman" w:hAnsi="Times New Roman" w:cs="Times New Roman"/>
          <w:lang w:val="ru-RU"/>
        </w:rPr>
        <w:t>Решение задач с целочисленными неизвестными.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Комплексные числа. Геометрическая интерпретация комплексных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Возведение в натуральную степень (формула Муавра). Основная теорема алгебры.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Многочлены от одной переменной. Делимость многочленов. Деление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многочленов с остатком. Рациональные корни многочленов с целыми коэффициентами.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Решение целых алгебраических уравнений. </w:t>
      </w:r>
      <w:r w:rsidRPr="00552A81">
        <w:rPr>
          <w:rFonts w:ascii="Times New Roman" w:hAnsi="Times New Roman" w:cs="Times New Roman"/>
          <w:i/>
          <w:iCs/>
          <w:lang w:val="ru-RU"/>
        </w:rPr>
        <w:t xml:space="preserve">Схема Горнера. </w:t>
      </w:r>
      <w:r w:rsidRPr="00552A81">
        <w:rPr>
          <w:rFonts w:ascii="Times New Roman" w:hAnsi="Times New Roman" w:cs="Times New Roman"/>
          <w:lang w:val="ru-RU"/>
        </w:rPr>
        <w:t xml:space="preserve">Теорема Безу. Число корней многочлена. Многочлены от двух переменных. Формулы сокращенного умножения для старших степеней. Бином Ньютона. </w:t>
      </w:r>
      <w:r w:rsidRPr="00552A81">
        <w:rPr>
          <w:rFonts w:ascii="Times New Roman" w:hAnsi="Times New Roman" w:cs="Times New Roman"/>
          <w:i/>
          <w:iCs/>
          <w:lang w:val="ru-RU"/>
        </w:rPr>
        <w:t>Многочлены от нескольких переменных, симметрические многочлены.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Корень степени </w:t>
      </w:r>
      <w:r w:rsidRPr="00552A81">
        <w:rPr>
          <w:rFonts w:ascii="Times New Roman" w:hAnsi="Times New Roman" w:cs="Times New Roman"/>
          <w:i/>
          <w:iCs/>
        </w:rPr>
        <w:t>n</w:t>
      </w:r>
      <w:r w:rsidRPr="00552A81">
        <w:rPr>
          <w:rFonts w:ascii="Times New Roman" w:hAnsi="Times New Roman" w:cs="Times New Roman"/>
          <w:i/>
          <w:iCs/>
          <w:lang w:val="ru-RU"/>
        </w:rPr>
        <w:t xml:space="preserve">&gt;1 </w:t>
      </w:r>
      <w:r w:rsidRPr="00552A81">
        <w:rPr>
          <w:rFonts w:ascii="Times New Roman" w:hAnsi="Times New Roman" w:cs="Times New Roman"/>
          <w:lang w:val="ru-RU"/>
        </w:rPr>
        <w:t>и его свойства. Степень с рациональным показателем и ее свойства. Понятие о степени с действительным показателем</w:t>
      </w:r>
      <w:r w:rsidRPr="00552A81">
        <w:rPr>
          <w:rFonts w:ascii="Times New Roman" w:hAnsi="Times New Roman" w:cs="Times New Roman"/>
          <w:i/>
          <w:iCs/>
          <w:lang w:val="ru-RU"/>
        </w:rPr>
        <w:t xml:space="preserve">. </w:t>
      </w:r>
      <w:r w:rsidRPr="00552A81">
        <w:rPr>
          <w:rFonts w:ascii="Times New Roman" w:hAnsi="Times New Roman" w:cs="Times New Roman"/>
          <w:lang w:val="ru-RU"/>
        </w:rPr>
        <w:t>Свойства степени с действительным показателем.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552A81">
        <w:rPr>
          <w:rFonts w:ascii="Times New Roman" w:hAnsi="Times New Roman" w:cs="Times New Roman"/>
          <w:i/>
          <w:iCs/>
          <w:lang w:val="ru-RU"/>
        </w:rPr>
        <w:t xml:space="preserve">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Преобразования выражений, включающих арифметические операции, а также операции возведения в степень и логарифмирования.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ТРИГОНОМЕТРИЯ (30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Синус, косинус, тангенс, котангенс произвольного угла. Радианная мера угла.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552A81">
        <w:rPr>
          <w:rFonts w:ascii="Times New Roman" w:hAnsi="Times New Roman" w:cs="Times New Roman"/>
          <w:i/>
          <w:iCs/>
          <w:lang w:val="ru-RU"/>
        </w:rPr>
        <w:t xml:space="preserve">Формулы половинного угла. </w:t>
      </w:r>
      <w:r w:rsidRPr="00552A81">
        <w:rPr>
          <w:rFonts w:ascii="Times New Roman" w:hAnsi="Times New Roman" w:cs="Times New Roman"/>
          <w:lang w:val="ru-RU"/>
        </w:rPr>
        <w:t xml:space="preserve">Преобразования суммы тригонометрических функций в произведение и произведения в сумму. </w:t>
      </w:r>
      <w:r w:rsidRPr="00552A81">
        <w:rPr>
          <w:rFonts w:ascii="Times New Roman" w:hAnsi="Times New Roman" w:cs="Times New Roman"/>
          <w:i/>
          <w:iCs/>
          <w:lang w:val="ru-RU"/>
        </w:rPr>
        <w:t xml:space="preserve">Выражение тригонометрических функций через тангенс половинного аргумента. </w:t>
      </w:r>
      <w:r w:rsidRPr="00552A81">
        <w:rPr>
          <w:rFonts w:ascii="Times New Roman" w:hAnsi="Times New Roman" w:cs="Times New Roman"/>
          <w:lang w:val="ru-RU"/>
        </w:rPr>
        <w:t xml:space="preserve">Преобразования тригонометрических выражений. </w:t>
      </w:r>
      <w:r w:rsidRPr="00552A81">
        <w:rPr>
          <w:rFonts w:ascii="Times New Roman" w:hAnsi="Times New Roman" w:cs="Times New Roman"/>
          <w:i/>
          <w:iCs/>
          <w:lang w:val="ru-RU"/>
        </w:rPr>
        <w:t>Простейшие тригонометрические уравнения и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Арксинус, арккосинус, арктангенс, арккотангенс.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Функции (30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Функции. Область определения и множество значений. График функции.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Построение графиков функций, заданных различными способами.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w:t>
      </w:r>
      <w:r w:rsidRPr="00552A81">
        <w:rPr>
          <w:rFonts w:ascii="Times New Roman" w:hAnsi="Times New Roman" w:cs="Times New Roman"/>
          <w:i/>
          <w:iCs/>
          <w:lang w:val="ru-RU"/>
        </w:rPr>
        <w:t xml:space="preserve">Выпуклость функции. </w:t>
      </w:r>
      <w:r w:rsidRPr="00552A81">
        <w:rPr>
          <w:rFonts w:ascii="Times New Roman" w:hAnsi="Times New Roman" w:cs="Times New Roman"/>
          <w:lang w:val="ru-RU"/>
        </w:rPr>
        <w:t>Графическая интерпретация.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функциональных зависимостей в реальных процессах и явлениях.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Сложная функция (композиция функций). Взаимно обратные функции. Область определения и область значений обратной функции. График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функции, обратной данной.</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Степенная функция с натуральным показателем,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Вертикальные и горизонтальные асимптоты графиков. Графики дробно-линейных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Тригонометрические функции, их свойства и графики, периодичность, основной период. </w:t>
      </w:r>
      <w:r w:rsidRPr="00552A81">
        <w:rPr>
          <w:rFonts w:ascii="Times New Roman" w:hAnsi="Times New Roman" w:cs="Times New Roman"/>
          <w:i/>
          <w:iCs/>
          <w:lang w:val="ru-RU"/>
        </w:rPr>
        <w:t>Обратные тригонометрические функции, их свойства и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Показательная функция (экспонента),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Логарифмическая функция,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552A81">
        <w:rPr>
          <w:rFonts w:ascii="Times New Roman" w:hAnsi="Times New Roman" w:cs="Times New Roman"/>
          <w:i/>
          <w:iCs/>
        </w:rPr>
        <w:t>y</w:t>
      </w:r>
      <w:r w:rsidRPr="00552A81">
        <w:rPr>
          <w:rFonts w:ascii="Times New Roman" w:hAnsi="Times New Roman" w:cs="Times New Roman"/>
          <w:i/>
          <w:iCs/>
          <w:lang w:val="ru-RU"/>
        </w:rPr>
        <w:t xml:space="preserve"> = </w:t>
      </w:r>
      <w:r w:rsidRPr="00552A81">
        <w:rPr>
          <w:rFonts w:ascii="Times New Roman" w:hAnsi="Times New Roman" w:cs="Times New Roman"/>
          <w:i/>
          <w:iCs/>
        </w:rPr>
        <w:t>X</w:t>
      </w:r>
      <w:r w:rsidRPr="00552A81">
        <w:rPr>
          <w:rFonts w:ascii="Times New Roman" w:hAnsi="Times New Roman" w:cs="Times New Roman"/>
          <w:lang w:val="ru-RU"/>
        </w:rPr>
        <w:t xml:space="preserve">, </w:t>
      </w:r>
      <w:r w:rsidRPr="00552A81">
        <w:rPr>
          <w:rFonts w:ascii="Times New Roman" w:hAnsi="Times New Roman" w:cs="Times New Roman"/>
          <w:i/>
          <w:iCs/>
          <w:lang w:val="ru-RU"/>
        </w:rPr>
        <w:t>растяжение и сжатие вдоль осей координат.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Начала математического анализа (30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Теоремы о пределах последовательностей. Переход к пределам в неравенствах. </w:t>
      </w:r>
      <w:r w:rsidRPr="00552A81">
        <w:rPr>
          <w:rFonts w:ascii="Times New Roman" w:hAnsi="Times New Roman" w:cs="Times New Roman"/>
          <w:lang w:val="ru-RU"/>
        </w:rPr>
        <w:t>Понятие о непрерывности функции. Основные теоремы о непрерывных функциях.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Понятие о пределе функции в точке. Поведение функций на бесконечности.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Асимптоты.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производной функции, физический и геометрический смысл производной. Уравнение касательной к графику функции. Производные суммы,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разности, произведения и частного. Производные основных элементарных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Производные сложной и обратной функций. </w:t>
      </w:r>
      <w:r w:rsidRPr="00552A81">
        <w:rPr>
          <w:rFonts w:ascii="Times New Roman" w:hAnsi="Times New Roman" w:cs="Times New Roman"/>
          <w:lang w:val="ru-RU"/>
        </w:rPr>
        <w:t>Вторая производная. Применение производной к исследованию функций и построению графиков. 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Площадь криволинейной трапеции. Понятие об определенном интеграле</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Первообразная. Первообразные элементарных функций. Правила вычисления первообразных. Формула Ньютона-Лейбница.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Уравнения и неравенства (70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Решение рациональных, показательных, логарифмических уравнений и неравенств. Решение иррациональных и тригонометрических уравнений </w:t>
      </w:r>
      <w:r w:rsidRPr="00552A81">
        <w:rPr>
          <w:rFonts w:ascii="Times New Roman" w:hAnsi="Times New Roman" w:cs="Times New Roman"/>
          <w:i/>
          <w:iCs/>
          <w:lang w:val="ru-RU"/>
        </w:rPr>
        <w:t>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систем уравнений с двумя неизвестными простейших типов. Решение систем неравенств с одной переменной.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Доказательства неравенств. Неравенство о среднем арифметическом и среднем геометрическом двух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Элементы комбинаторики, статистики и теории вероятностей (20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Табличное и графическое представление данных. </w:t>
      </w:r>
      <w:r w:rsidRPr="00552A81">
        <w:rPr>
          <w:rFonts w:ascii="Times New Roman" w:hAnsi="Times New Roman" w:cs="Times New Roman"/>
          <w:i/>
          <w:iCs/>
          <w:lang w:val="ru-RU"/>
        </w:rPr>
        <w:t>Числовые характеристики рядов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552A81">
        <w:rPr>
          <w:rFonts w:ascii="Times New Roman" w:hAnsi="Times New Roman" w:cs="Times New Roman"/>
          <w:i/>
          <w:iCs/>
          <w:lang w:val="ru-RU"/>
        </w:rPr>
        <w:t>Понятие о независимости событий. Вероятность и статистическая частота наступления события.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Геометрия (120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Геометрия на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углов с вершиной внутри и вне круга, угла между хордой и касательной.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Теорема о произведении отрезков хорд. Теорема о касательной и секущей. Теорема о сумме квадратов сторон и диагоналей параллелограмма Вписанные и описанные многоугольники. Свойства и признаки вписанных и описанных четырехугольников.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Геометрические места точек.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задач с помощью геометрических преобразований и геометрических мест.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Теорема Чевы и теорема Менелая.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Эллипс, гипербола, парабола как геометрические места точек.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Неразрешимость классических задач на построение.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b/>
          <w:bCs/>
          <w:lang w:val="ru-RU"/>
        </w:rPr>
        <w:t>Прямые и плоскости в пространстве</w:t>
      </w:r>
      <w:r w:rsidRPr="00552A81">
        <w:rPr>
          <w:rFonts w:ascii="Times New Roman" w:hAnsi="Times New Roman" w:cs="Times New Roman"/>
          <w:lang w:val="ru-RU"/>
        </w:rPr>
        <w:t xml:space="preserve">. Основные понятия стереометрии (точка, прямая, плоскость, пространство). </w:t>
      </w:r>
      <w:r w:rsidRPr="00552A81">
        <w:rPr>
          <w:rFonts w:ascii="Times New Roman" w:hAnsi="Times New Roman" w:cs="Times New Roman"/>
          <w:i/>
          <w:iCs/>
          <w:lang w:val="ru-RU"/>
        </w:rPr>
        <w:t>Понятие об аксиоматическом способе построения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признаки и свойства</w:t>
      </w:r>
      <w:r w:rsidRPr="00552A81">
        <w:rPr>
          <w:rFonts w:ascii="Times New Roman" w:hAnsi="Times New Roman" w:cs="Times New Roman"/>
          <w:b/>
          <w:bCs/>
          <w:lang w:val="ru-RU"/>
        </w:rPr>
        <w:t xml:space="preserve">. </w:t>
      </w:r>
      <w:r w:rsidRPr="00552A81">
        <w:rPr>
          <w:rFonts w:ascii="Times New Roman" w:hAnsi="Times New Roman" w:cs="Times New Roman"/>
          <w:lang w:val="ru-RU"/>
        </w:rPr>
        <w:t>Теорема о трех перпендикулярах</w:t>
      </w:r>
      <w:r w:rsidRPr="00552A81">
        <w:rPr>
          <w:rFonts w:ascii="Times New Roman" w:hAnsi="Times New Roman" w:cs="Times New Roman"/>
          <w:b/>
          <w:bCs/>
          <w:lang w:val="ru-RU"/>
        </w:rPr>
        <w:t xml:space="preserve">. </w:t>
      </w:r>
      <w:r w:rsidRPr="00552A81">
        <w:rPr>
          <w:rFonts w:ascii="Times New Roman" w:hAnsi="Times New Roman" w:cs="Times New Roman"/>
          <w:lang w:val="ru-RU"/>
        </w:rPr>
        <w:t>Перпендикуляр и наклонная к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Угол между прямой и плоскостью</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Параллельность плоскостей</w:t>
      </w:r>
      <w:r w:rsidRPr="00552A81">
        <w:rPr>
          <w:rFonts w:ascii="Times New Roman" w:hAnsi="Times New Roman" w:cs="Times New Roman"/>
          <w:b/>
          <w:bCs/>
          <w:lang w:val="ru-RU"/>
        </w:rPr>
        <w:t xml:space="preserve">, </w:t>
      </w:r>
      <w:r w:rsidRPr="00552A81">
        <w:rPr>
          <w:rFonts w:ascii="Times New Roman" w:hAnsi="Times New Roman" w:cs="Times New Roman"/>
          <w:lang w:val="ru-RU"/>
        </w:rPr>
        <w:t>перпендикулярность плоскостей</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признаки и свойства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Двугранный угол</w:t>
      </w:r>
      <w:r w:rsidRPr="00552A81">
        <w:rPr>
          <w:rFonts w:ascii="Times New Roman" w:hAnsi="Times New Roman" w:cs="Times New Roman"/>
          <w:b/>
          <w:bCs/>
          <w:lang w:val="ru-RU"/>
        </w:rPr>
        <w:t xml:space="preserve">, </w:t>
      </w:r>
      <w:r w:rsidRPr="00552A81">
        <w:rPr>
          <w:rFonts w:ascii="Times New Roman" w:hAnsi="Times New Roman" w:cs="Times New Roman"/>
          <w:lang w:val="ru-RU"/>
        </w:rPr>
        <w:t>линейный угол двугранного угла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Расстояния от точки до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от прямой до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между параллельными плоскостями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между скрещивающимися прямыми</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lang w:val="ru-RU"/>
        </w:rPr>
        <w:t>Параллельное проектирование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Ортогональное проектирование</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Площадь </w:t>
      </w:r>
      <w:r w:rsidRPr="00552A81">
        <w:rPr>
          <w:rFonts w:ascii="Times New Roman" w:hAnsi="Times New Roman" w:cs="Times New Roman"/>
          <w:lang w:val="ru-RU"/>
        </w:rPr>
        <w:t>ортогональной проекции многоугольника</w:t>
      </w:r>
      <w:r w:rsidRPr="00552A81">
        <w:rPr>
          <w:rFonts w:ascii="Times New Roman" w:hAnsi="Times New Roman" w:cs="Times New Roman"/>
          <w:i/>
          <w:iCs/>
          <w:lang w:val="ru-RU"/>
        </w:rPr>
        <w:t xml:space="preserve">. </w:t>
      </w:r>
      <w:r w:rsidRPr="00552A81">
        <w:rPr>
          <w:rFonts w:ascii="Times New Roman" w:hAnsi="Times New Roman" w:cs="Times New Roman"/>
          <w:lang w:val="ru-RU"/>
        </w:rPr>
        <w:t>Изображение пространственных фигур</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Центральное проектирование</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 xml:space="preserve">Многогранники. </w:t>
      </w:r>
      <w:r w:rsidRPr="00552A81">
        <w:rPr>
          <w:rFonts w:ascii="Times New Roman" w:hAnsi="Times New Roman" w:cs="Times New Roman"/>
          <w:i/>
          <w:iCs/>
          <w:lang w:val="ru-RU"/>
        </w:rPr>
        <w:t>Вершины</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ребра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грани многогранника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Развертка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Многогранные углы</w:t>
      </w:r>
      <w:r w:rsidRPr="00552A81">
        <w:rPr>
          <w:rFonts w:ascii="Times New Roman" w:hAnsi="Times New Roman" w:cs="Times New Roman"/>
          <w:lang w:val="ru-RU"/>
        </w:rPr>
        <w:t xml:space="preserve">. </w:t>
      </w:r>
      <w:r w:rsidRPr="00552A81">
        <w:rPr>
          <w:rFonts w:ascii="Times New Roman" w:hAnsi="Times New Roman" w:cs="Times New Roman"/>
          <w:i/>
          <w:iCs/>
          <w:lang w:val="ru-RU"/>
        </w:rPr>
        <w:t>Выпуклые многогранники</w:t>
      </w:r>
      <w:r w:rsidRPr="00552A81">
        <w:rPr>
          <w:rFonts w:ascii="Times New Roman" w:hAnsi="Times New Roman" w:cs="Times New Roman"/>
          <w:lang w:val="ru-RU"/>
        </w:rPr>
        <w:t xml:space="preserve">. </w:t>
      </w:r>
      <w:r w:rsidRPr="00552A81">
        <w:rPr>
          <w:rFonts w:ascii="Times New Roman" w:hAnsi="Times New Roman" w:cs="Times New Roman"/>
          <w:i/>
          <w:iCs/>
          <w:lang w:val="ru-RU"/>
        </w:rPr>
        <w:t>Теорема Эйлера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ее основания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боковые ребра</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 xml:space="preserve">. </w:t>
      </w:r>
      <w:r w:rsidRPr="00552A81">
        <w:rPr>
          <w:rFonts w:ascii="Times New Roman" w:hAnsi="Times New Roman" w:cs="Times New Roman"/>
          <w:lang w:val="ru-RU"/>
        </w:rPr>
        <w:t>Прямая и наклонная 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Правильная 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Параллелепипед</w:t>
      </w:r>
      <w:r w:rsidRPr="00552A81">
        <w:rPr>
          <w:rFonts w:ascii="Times New Roman" w:hAnsi="Times New Roman" w:cs="Times New Roman"/>
          <w:b/>
          <w:bCs/>
          <w:lang w:val="ru-RU"/>
        </w:rPr>
        <w:t xml:space="preserve">. </w:t>
      </w:r>
      <w:r w:rsidRPr="00552A81">
        <w:rPr>
          <w:rFonts w:ascii="Times New Roman" w:hAnsi="Times New Roman" w:cs="Times New Roman"/>
          <w:lang w:val="ru-RU"/>
        </w:rPr>
        <w:t>Куб</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ее основание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боковые ребра</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Треугольная 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Правильная 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Усеченная пирамида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Симметрии в кубе</w:t>
      </w:r>
      <w:r w:rsidRPr="00552A81">
        <w:rPr>
          <w:rFonts w:ascii="Times New Roman" w:hAnsi="Times New Roman" w:cs="Times New Roman"/>
          <w:b/>
          <w:bCs/>
          <w:lang w:val="ru-RU"/>
        </w:rPr>
        <w:t xml:space="preserve">, </w:t>
      </w:r>
      <w:r w:rsidRPr="00552A81">
        <w:rPr>
          <w:rFonts w:ascii="Times New Roman" w:hAnsi="Times New Roman" w:cs="Times New Roman"/>
          <w:lang w:val="ru-RU"/>
        </w:rPr>
        <w:t>в параллелепипеде</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в призме и пирамиде.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Понятие о симметрии в пространстве </w:t>
      </w:r>
      <w:r w:rsidRPr="00552A81">
        <w:rPr>
          <w:rFonts w:ascii="Times New Roman" w:hAnsi="Times New Roman" w:cs="Times New Roman"/>
          <w:lang w:val="ru-RU"/>
        </w:rPr>
        <w:t>(</w:t>
      </w:r>
      <w:r w:rsidRPr="00552A81">
        <w:rPr>
          <w:rFonts w:ascii="Times New Roman" w:hAnsi="Times New Roman" w:cs="Times New Roman"/>
          <w:i/>
          <w:iCs/>
          <w:lang w:val="ru-RU"/>
        </w:rPr>
        <w:t>центральная</w:t>
      </w:r>
      <w:r w:rsidRPr="00552A81">
        <w:rPr>
          <w:rFonts w:ascii="Times New Roman" w:hAnsi="Times New Roman" w:cs="Times New Roman"/>
          <w:lang w:val="ru-RU"/>
        </w:rPr>
        <w:t xml:space="preserve">, </w:t>
      </w:r>
      <w:r w:rsidRPr="00552A81">
        <w:rPr>
          <w:rFonts w:ascii="Times New Roman" w:hAnsi="Times New Roman" w:cs="Times New Roman"/>
          <w:i/>
          <w:iCs/>
          <w:lang w:val="ru-RU"/>
        </w:rPr>
        <w:t>осевая</w:t>
      </w:r>
      <w:r w:rsidRPr="00552A81">
        <w:rPr>
          <w:rFonts w:ascii="Times New Roman" w:hAnsi="Times New Roman" w:cs="Times New Roman"/>
          <w:lang w:val="ru-RU"/>
        </w:rPr>
        <w:t xml:space="preserve">, </w:t>
      </w:r>
      <w:r w:rsidRPr="00552A81">
        <w:rPr>
          <w:rFonts w:ascii="Times New Roman" w:hAnsi="Times New Roman" w:cs="Times New Roman"/>
          <w:i/>
          <w:iCs/>
          <w:lang w:val="ru-RU"/>
        </w:rPr>
        <w:t>зеркальная</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Сечения многогранников</w:t>
      </w:r>
      <w:r w:rsidRPr="00552A81">
        <w:rPr>
          <w:rFonts w:ascii="Times New Roman" w:hAnsi="Times New Roman" w:cs="Times New Roman"/>
          <w:b/>
          <w:bCs/>
          <w:lang w:val="ru-RU"/>
        </w:rPr>
        <w:t xml:space="preserve">. </w:t>
      </w:r>
      <w:r w:rsidRPr="00552A81">
        <w:rPr>
          <w:rFonts w:ascii="Times New Roman" w:hAnsi="Times New Roman" w:cs="Times New Roman"/>
          <w:lang w:val="ru-RU"/>
        </w:rPr>
        <w:t>Построение сечений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Представление о правильных многогранниках </w:t>
      </w:r>
      <w:r w:rsidRPr="00552A81">
        <w:rPr>
          <w:rFonts w:ascii="Times New Roman" w:hAnsi="Times New Roman" w:cs="Times New Roman"/>
          <w:b/>
          <w:bCs/>
          <w:lang w:val="ru-RU"/>
        </w:rPr>
        <w:t>(</w:t>
      </w:r>
      <w:r w:rsidRPr="00552A81">
        <w:rPr>
          <w:rFonts w:ascii="Times New Roman" w:hAnsi="Times New Roman" w:cs="Times New Roman"/>
          <w:lang w:val="ru-RU"/>
        </w:rPr>
        <w:t>тетраэдр</w:t>
      </w:r>
      <w:r w:rsidRPr="00552A81">
        <w:rPr>
          <w:rFonts w:ascii="Times New Roman" w:hAnsi="Times New Roman" w:cs="Times New Roman"/>
          <w:b/>
          <w:bCs/>
          <w:lang w:val="ru-RU"/>
        </w:rPr>
        <w:t xml:space="preserve">, </w:t>
      </w:r>
      <w:r w:rsidRPr="00552A81">
        <w:rPr>
          <w:rFonts w:ascii="Times New Roman" w:hAnsi="Times New Roman" w:cs="Times New Roman"/>
          <w:lang w:val="ru-RU"/>
        </w:rPr>
        <w:t>куб</w:t>
      </w:r>
      <w:r w:rsidRPr="00552A81">
        <w:rPr>
          <w:rFonts w:ascii="Times New Roman" w:hAnsi="Times New Roman" w:cs="Times New Roman"/>
          <w:b/>
          <w:bCs/>
          <w:lang w:val="ru-RU"/>
        </w:rPr>
        <w:t xml:space="preserve">, </w:t>
      </w:r>
      <w:r w:rsidRPr="00552A81">
        <w:rPr>
          <w:rFonts w:ascii="Times New Roman" w:hAnsi="Times New Roman" w:cs="Times New Roman"/>
          <w:lang w:val="ru-RU"/>
        </w:rPr>
        <w:t>октаэдр</w:t>
      </w:r>
      <w:r w:rsidRPr="00552A81">
        <w:rPr>
          <w:rFonts w:ascii="Times New Roman" w:hAnsi="Times New Roman" w:cs="Times New Roman"/>
          <w:b/>
          <w:bCs/>
          <w:lang w:val="ru-RU"/>
        </w:rPr>
        <w:t xml:space="preserve">, </w:t>
      </w:r>
      <w:r w:rsidRPr="00552A81">
        <w:rPr>
          <w:rFonts w:ascii="Times New Roman" w:hAnsi="Times New Roman" w:cs="Times New Roman"/>
          <w:lang w:val="ru-RU"/>
        </w:rPr>
        <w:t>додекаэдр и икосаэдр</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b/>
          <w:bCs/>
          <w:lang w:val="ru-RU"/>
        </w:rPr>
        <w:t xml:space="preserve">Тела и поверхности вращения. </w:t>
      </w:r>
      <w:r w:rsidRPr="00552A81">
        <w:rPr>
          <w:rFonts w:ascii="Times New Roman" w:hAnsi="Times New Roman" w:cs="Times New Roman"/>
          <w:lang w:val="ru-RU"/>
        </w:rPr>
        <w:t>Цилиндр и конус</w:t>
      </w:r>
      <w:r w:rsidRPr="00552A81">
        <w:rPr>
          <w:rFonts w:ascii="Times New Roman" w:hAnsi="Times New Roman" w:cs="Times New Roman"/>
          <w:b/>
          <w:bCs/>
          <w:lang w:val="ru-RU"/>
        </w:rPr>
        <w:t xml:space="preserve">. </w:t>
      </w:r>
      <w:r w:rsidRPr="00552A81">
        <w:rPr>
          <w:rFonts w:ascii="Times New Roman" w:hAnsi="Times New Roman" w:cs="Times New Roman"/>
          <w:lang w:val="ru-RU"/>
        </w:rPr>
        <w:t>Усеченный конус</w:t>
      </w:r>
      <w:r w:rsidRPr="00552A81">
        <w:rPr>
          <w:rFonts w:ascii="Times New Roman" w:hAnsi="Times New Roman" w:cs="Times New Roman"/>
          <w:b/>
          <w:bCs/>
          <w:lang w:val="ru-RU"/>
        </w:rPr>
        <w:t xml:space="preserve">. </w:t>
      </w:r>
      <w:r w:rsidRPr="00552A81">
        <w:rPr>
          <w:rFonts w:ascii="Times New Roman" w:hAnsi="Times New Roman" w:cs="Times New Roman"/>
          <w:lang w:val="ru-RU"/>
        </w:rPr>
        <w:t>Основание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 xml:space="preserve">, </w:t>
      </w:r>
      <w:r w:rsidRPr="00552A81">
        <w:rPr>
          <w:rFonts w:ascii="Times New Roman" w:hAnsi="Times New Roman" w:cs="Times New Roman"/>
          <w:lang w:val="ru-RU"/>
        </w:rPr>
        <w:t>образующая</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развертка</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Осевые сечения и сечения параллельные основанию.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Шар и сфера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их сечения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Эллипс, гипербола, парабола как </w:t>
      </w:r>
      <w:r w:rsidRPr="00552A81">
        <w:rPr>
          <w:rFonts w:ascii="Times New Roman" w:hAnsi="Times New Roman" w:cs="Times New Roman"/>
          <w:i/>
          <w:iCs/>
          <w:lang w:val="ru-RU"/>
        </w:rPr>
        <w:t>сечения конуса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Касательная плоскость к сфере</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Сфера</w:t>
      </w:r>
      <w:r w:rsidRPr="00552A81">
        <w:rPr>
          <w:rFonts w:ascii="Times New Roman" w:hAnsi="Times New Roman" w:cs="Times New Roman"/>
          <w:lang w:val="ru-RU"/>
        </w:rPr>
        <w:t xml:space="preserve">, </w:t>
      </w:r>
      <w:r w:rsidRPr="00552A81">
        <w:rPr>
          <w:rFonts w:ascii="Times New Roman" w:hAnsi="Times New Roman" w:cs="Times New Roman"/>
          <w:i/>
          <w:iCs/>
          <w:lang w:val="ru-RU"/>
        </w:rPr>
        <w:t>вписанная в многогранник</w:t>
      </w:r>
      <w:r w:rsidRPr="00552A81">
        <w:rPr>
          <w:rFonts w:ascii="Times New Roman" w:hAnsi="Times New Roman" w:cs="Times New Roman"/>
          <w:lang w:val="ru-RU"/>
        </w:rPr>
        <w:t xml:space="preserve">, </w:t>
      </w:r>
      <w:r w:rsidRPr="00552A81">
        <w:rPr>
          <w:rFonts w:ascii="Times New Roman" w:hAnsi="Times New Roman" w:cs="Times New Roman"/>
          <w:i/>
          <w:iCs/>
          <w:lang w:val="ru-RU"/>
        </w:rPr>
        <w:t>сфера</w:t>
      </w:r>
      <w:r w:rsidRPr="00552A81">
        <w:rPr>
          <w:rFonts w:ascii="Times New Roman" w:hAnsi="Times New Roman" w:cs="Times New Roman"/>
          <w:lang w:val="ru-RU"/>
        </w:rPr>
        <w:t xml:space="preserve">, </w:t>
      </w:r>
      <w:r w:rsidRPr="00552A81">
        <w:rPr>
          <w:rFonts w:ascii="Times New Roman" w:hAnsi="Times New Roman" w:cs="Times New Roman"/>
          <w:i/>
          <w:iCs/>
          <w:lang w:val="ru-RU"/>
        </w:rPr>
        <w:t>описанная около многогранника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Цилиндрические и конические поверхности.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lang w:val="ru-RU"/>
        </w:rPr>
        <w:t xml:space="preserve">Объемы тел и площади их поверхностей. </w:t>
      </w:r>
      <w:r w:rsidRPr="00552A81">
        <w:rPr>
          <w:rFonts w:ascii="Times New Roman" w:hAnsi="Times New Roman" w:cs="Times New Roman"/>
          <w:i/>
          <w:iCs/>
          <w:lang w:val="ru-RU"/>
        </w:rPr>
        <w:t>Понятие об объеме тела</w:t>
      </w:r>
      <w:r w:rsidRPr="00552A81">
        <w:rPr>
          <w:rFonts w:ascii="Times New Roman" w:hAnsi="Times New Roman" w:cs="Times New Roman"/>
          <w:lang w:val="ru-RU"/>
        </w:rPr>
        <w:t xml:space="preserve">. </w:t>
      </w:r>
      <w:r w:rsidRPr="00552A81">
        <w:rPr>
          <w:rFonts w:ascii="Times New Roman" w:hAnsi="Times New Roman" w:cs="Times New Roman"/>
          <w:i/>
          <w:iCs/>
          <w:lang w:val="ru-RU"/>
        </w:rPr>
        <w:t>Отношение объемов подобных тел</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Формулы объема куба</w:t>
      </w:r>
      <w:r w:rsidRPr="00552A81">
        <w:rPr>
          <w:rFonts w:ascii="Times New Roman" w:hAnsi="Times New Roman" w:cs="Times New Roman"/>
          <w:b/>
          <w:bCs/>
          <w:lang w:val="ru-RU"/>
        </w:rPr>
        <w:t xml:space="preserve">, </w:t>
      </w:r>
      <w:r w:rsidRPr="00552A81">
        <w:rPr>
          <w:rFonts w:ascii="Times New Roman" w:hAnsi="Times New Roman" w:cs="Times New Roman"/>
          <w:lang w:val="ru-RU"/>
        </w:rPr>
        <w:t>параллелепипеда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призмы</w:t>
      </w:r>
      <w:r w:rsidRPr="00552A81">
        <w:rPr>
          <w:rFonts w:ascii="Times New Roman" w:hAnsi="Times New Roman" w:cs="Times New Roman"/>
          <w:b/>
          <w:bCs/>
          <w:lang w:val="ru-RU"/>
        </w:rPr>
        <w:t xml:space="preserve">, </w:t>
      </w:r>
      <w:r w:rsidRPr="00552A81">
        <w:rPr>
          <w:rFonts w:ascii="Times New Roman" w:hAnsi="Times New Roman" w:cs="Times New Roman"/>
          <w:lang w:val="ru-RU"/>
        </w:rPr>
        <w:t>цилиндра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объема пирамиды и конуса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площади поверхностей цилиндра и конуса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объема шара и площади сферы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Координаты и векторы. </w:t>
      </w:r>
      <w:r w:rsidRPr="00552A81">
        <w:rPr>
          <w:rFonts w:ascii="Times New Roman" w:hAnsi="Times New Roman" w:cs="Times New Roman"/>
          <w:lang w:val="ru-RU"/>
        </w:rPr>
        <w:t>Декартовы координаты в пространстве</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расстояния между двумя точками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Уравнения сферы </w:t>
      </w:r>
      <w:r w:rsidRPr="00552A81">
        <w:rPr>
          <w:rFonts w:ascii="Times New Roman" w:hAnsi="Times New Roman" w:cs="Times New Roman"/>
          <w:i/>
          <w:iCs/>
          <w:lang w:val="ru-RU"/>
        </w:rPr>
        <w:t>и плоскости. Формула расстояния от точки до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Модуль вектора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Равенство векторов</w:t>
      </w:r>
      <w:r w:rsidRPr="00552A81">
        <w:rPr>
          <w:rFonts w:ascii="Times New Roman" w:hAnsi="Times New Roman" w:cs="Times New Roman"/>
          <w:b/>
          <w:bCs/>
          <w:lang w:val="ru-RU"/>
        </w:rPr>
        <w:t xml:space="preserve">. </w:t>
      </w:r>
      <w:r w:rsidRPr="00552A81">
        <w:rPr>
          <w:rFonts w:ascii="Times New Roman" w:hAnsi="Times New Roman" w:cs="Times New Roman"/>
          <w:lang w:val="ru-RU"/>
        </w:rPr>
        <w:t>Сложение векторов и умножение вектора на число</w:t>
      </w:r>
      <w:r w:rsidRPr="00552A81">
        <w:rPr>
          <w:rFonts w:ascii="Times New Roman" w:hAnsi="Times New Roman" w:cs="Times New Roman"/>
          <w:b/>
          <w:bCs/>
          <w:lang w:val="ru-RU"/>
        </w:rPr>
        <w:t xml:space="preserve">. </w:t>
      </w:r>
      <w:r w:rsidRPr="00552A81">
        <w:rPr>
          <w:rFonts w:ascii="Times New Roman" w:hAnsi="Times New Roman" w:cs="Times New Roman"/>
          <w:lang w:val="ru-RU"/>
        </w:rPr>
        <w:t>Угол между векторами</w:t>
      </w:r>
      <w:r w:rsidRPr="00552A81">
        <w:rPr>
          <w:rFonts w:ascii="Times New Roman" w:hAnsi="Times New Roman" w:cs="Times New Roman"/>
          <w:b/>
          <w:bCs/>
          <w:lang w:val="ru-RU"/>
        </w:rPr>
        <w:t xml:space="preserve">. </w:t>
      </w:r>
      <w:r w:rsidRPr="00552A81">
        <w:rPr>
          <w:rFonts w:ascii="Times New Roman" w:hAnsi="Times New Roman" w:cs="Times New Roman"/>
          <w:lang w:val="ru-RU"/>
        </w:rPr>
        <w:t>Координаты вектора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Скалярное произведение векторов</w:t>
      </w:r>
      <w:r w:rsidRPr="00552A81">
        <w:rPr>
          <w:rFonts w:ascii="Times New Roman" w:hAnsi="Times New Roman" w:cs="Times New Roman"/>
          <w:b/>
          <w:bCs/>
          <w:lang w:val="ru-RU"/>
        </w:rPr>
        <w:t xml:space="preserve">. </w:t>
      </w:r>
      <w:r w:rsidRPr="00552A81">
        <w:rPr>
          <w:rFonts w:ascii="Times New Roman" w:hAnsi="Times New Roman" w:cs="Times New Roman"/>
          <w:lang w:val="ru-RU"/>
        </w:rPr>
        <w:t>Коллинеарные 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Разложение вектора по двум неколлинеарным векторам</w:t>
      </w:r>
      <w:r w:rsidRPr="00552A81">
        <w:rPr>
          <w:rFonts w:ascii="Times New Roman" w:hAnsi="Times New Roman" w:cs="Times New Roman"/>
          <w:b/>
          <w:bCs/>
          <w:lang w:val="ru-RU"/>
        </w:rPr>
        <w:t xml:space="preserve">. </w:t>
      </w:r>
      <w:r w:rsidRPr="00552A81">
        <w:rPr>
          <w:rFonts w:ascii="Times New Roman" w:hAnsi="Times New Roman" w:cs="Times New Roman"/>
          <w:lang w:val="ru-RU"/>
        </w:rPr>
        <w:t>Компланарные 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Разложение по трем некомпланарным векторам</w:t>
      </w:r>
      <w:r w:rsidRPr="00552A81">
        <w:rPr>
          <w:rFonts w:ascii="Times New Roman" w:hAnsi="Times New Roman" w:cs="Times New Roman"/>
          <w:b/>
          <w:bCs/>
          <w:lang w:val="ru-RU"/>
        </w:rPr>
        <w:t>.</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Резерв 50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Информатика и ИКТ.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70 часов для обязательного изучения информатики и информационных технологий на ступени среднего общего образования. В том числе в Х классе - 35 учебных часов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классе - 35 учебных часов из расчета 1 учебный час в неделю.</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10 - ый класс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Информация и информационные процессы (6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Дискретные и непрерывные сигналы. Носители информации. Виды и свойства информации. Количество информации как мера уменьшения неопределенности знаний.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Алфавитный подход к определению количества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Классификация информационных процессов. Кодирование информации. Языки кодирования. Формализованные и неформализованные языки. Выбор способа представления информации в соответствии с поставленной задачей. Поиск и отбор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поиска. Критерии отбора.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Хранение информации; выбор способа хранения информации. Передача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Канал связи и его характеристики. Примеры передачи информации в социальных, биологических и технических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Обработка информации. Систематизация информации. Изменение формы представления информации. Преобразование информации на основе формальных правил. Алгоритмизация как необходимое условие автоматизации. Возможность, преимущества и недостатки автоматизированной обработки данных. Хранение информации. Защита информации. Методы защиты. Особенности запоминания, обработки и передачи информации человеком.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системой как информационный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основных методов информатики и средств ИКТ при анализе процессов в обществе, природе и технике.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личной информационной среды.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Практические работы (3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 Измерение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на определение количества информации, содержащейся в сообщении при вероятностном и техническом (алфавитном) подходах.</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2. Информационные процессы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связанных с выделением основных информационных процессов в реальных ситуациях (при анализе процессов в обществе, природе и технике).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3. Кодирование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Кодирование и декодирование сообщений по предложенным правилам.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4. Поиск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запросов на поиск данных. Осуществление поиска информации на заданную тему в основных хранилищах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5. Защита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паролирования и архивирования для обеспечения защиты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Информационные модели ( 9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Компьютерное моделирование и его виды: расчетные, графические, имитационные модели.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Структурирование данных. Структура данных как модель предметной области.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Алгоритм как модель деятельности. Гипертекст как модель организации поисковых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Примеры моделирования социальных, биологических и технических систем и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Модель процесса управления. Цель управления, воздействия внешней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как подготовка, принятие решения и выработка управляющего воздействия.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Роль обратной связи в управлении. Замкнутые и разомкнутые системы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Самоуправляемые системы, их особенности. Понятие о сложных системах управления, принцип иерархичности систем. Самоорганизующиеся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информационных моделей в учебной и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Практические работы (4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6. Моделирование и формализация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7. Исследование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8. Информационные основы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Моделирование процессов управления в реальных системах; выявление каналов прямой и обратной связи и соответствующих информационных потоков.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работой формального исполнителя с помощью алгоритма.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Информационные системы ( 3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и типы информационных систем. Базы данных (табличные, иерархические, сетевые). Системы управления базами данных (СУБД). Формы представления данных (таблицы, формы, запросы, отчеты). Реляционные базы данных. Связывание таблиц в многотабличных базах данных</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9. Информационные системы. СУБД.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Знакомство с системой управления базами данных </w:t>
      </w:r>
      <w:r w:rsidRPr="00552A81">
        <w:rPr>
          <w:rFonts w:ascii="Times New Roman" w:hAnsi="Times New Roman" w:cs="Times New Roman"/>
          <w:color w:val="000000"/>
        </w:rPr>
        <w:t>Access</w:t>
      </w:r>
      <w:r w:rsidRPr="00552A81">
        <w:rPr>
          <w:rFonts w:ascii="Times New Roman" w:hAnsi="Times New Roman" w:cs="Times New Roman"/>
          <w:color w:val="000000"/>
          <w:lang w:val="ru-RU"/>
        </w:rPr>
        <w:t>.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Компьютер как средство автоматизации информационных процессов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Аппаратное и программное обеспечение компьютера. Архитектуры современных ком 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10. Компьютер и программное обеспечение.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Выбор конфигурации компьютера в зависимости от решаемой задачи. Тестирование компьютера. Настройка </w:t>
      </w:r>
      <w:r w:rsidRPr="00552A81">
        <w:rPr>
          <w:rFonts w:ascii="Times New Roman" w:hAnsi="Times New Roman" w:cs="Times New Roman"/>
          <w:color w:val="000000"/>
        </w:rPr>
        <w:t>BIOS</w:t>
      </w:r>
      <w:r w:rsidRPr="00552A81">
        <w:rPr>
          <w:rFonts w:ascii="Times New Roman" w:hAnsi="Times New Roman" w:cs="Times New Roman"/>
          <w:color w:val="000000"/>
          <w:lang w:val="ru-RU"/>
        </w:rPr>
        <w:t xml:space="preserve"> и загрузка операционной системы. Работа с графическим интерфейсом </w:t>
      </w:r>
      <w:r w:rsidRPr="00552A81">
        <w:rPr>
          <w:rFonts w:ascii="Times New Roman" w:hAnsi="Times New Roman" w:cs="Times New Roman"/>
          <w:color w:val="000000"/>
        </w:rPr>
        <w:t>Windows</w:t>
      </w:r>
      <w:r w:rsidRPr="00552A81">
        <w:rPr>
          <w:rFonts w:ascii="Times New Roman" w:hAnsi="Times New Roman" w:cs="Times New Roman"/>
          <w:color w:val="000000"/>
          <w:lang w:val="ru-RU"/>
        </w:rPr>
        <w:t>, стандартными и служебными приложениями, файловыми менеджерами, архиваторами и антивирусными программами.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учебного времени - 4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Всего - 35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11 -ый класс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Компьютерные технологии представления информации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Универсальность дискретного (цифрового) представления информации. Двоичное представление информации в компьютере. Двоичная система счисления. Двоичная арифметика. Компьютерное представление целых и вещественных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Представление текстовой информации в компьютере. Кодовые таблицы.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Два подхода к представлению графической информации. Растровая и векторная графика. Модели цветообразования. Технологии построения анимационных изображений. Технологии трехмерной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Представление звуковой информации: </w:t>
      </w:r>
      <w:smartTag w:uri="urn:schemas-microsoft-com:office:smarttags" w:element="place">
        <w:r w:rsidRPr="00552A81">
          <w:rPr>
            <w:rFonts w:ascii="Times New Roman" w:hAnsi="Times New Roman" w:cs="Times New Roman"/>
            <w:color w:val="000000"/>
          </w:rPr>
          <w:t>MIDI</w:t>
        </w:r>
      </w:smartTag>
      <w:r w:rsidRPr="00552A81">
        <w:rPr>
          <w:rFonts w:ascii="Times New Roman" w:hAnsi="Times New Roman" w:cs="Times New Roman"/>
          <w:color w:val="000000"/>
          <w:lang w:val="ru-RU"/>
        </w:rPr>
        <w:t xml:space="preserve"> и цифровая запись. Понятие о методах сжатия данных. Форматы файлов.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11. Представление информации в компьютере.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и выполнение заданий на кодирование и упаковку тестовой, графической и звуковой информации. Запись чисел в различных системах счисления, перевод чисел из одной системы счисления в другую, вычисления в позиционных системах счисления. Представление целых и вещественных чисел в форматах с фиксированной и плавающей запятой.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Средства и технологии создания и преобразования информационных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объектов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способы представления математических зависимостей между данными.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электронных таблиц для обработки числовых данных (на примере задач из различных предметных областей)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(7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12. Создание и преобразование информационных объектов.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Создание, редактирование и форматирование текстовых документов различного вида. Решение расчетных и оптимизационных задач с помощью электронных таблиц.</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средств деловой графики для наглядного представления данных. Создание, редактирование и форматирование растровых и векторных графических изображений. Создание мультимедийной презентации.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Средства и технологии обмена информацией с помощью компьютерных сетей (сетевые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технологии)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Возможности и преимущества сетевых технологий. Локальные сети. Топологии локальных сетей. Глобальная сеть. Адресация в Интернете. Протоколы обмена.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Протокол передачи данных </w:t>
      </w:r>
      <w:r w:rsidRPr="00552A81">
        <w:rPr>
          <w:rFonts w:ascii="Times New Roman" w:hAnsi="Times New Roman" w:cs="Times New Roman"/>
          <w:color w:val="000000"/>
        </w:rPr>
        <w:t>TCP</w:t>
      </w:r>
      <w:r w:rsidRPr="00552A81">
        <w:rPr>
          <w:rFonts w:ascii="Times New Roman" w:hAnsi="Times New Roman" w:cs="Times New Roman"/>
          <w:color w:val="000000"/>
          <w:lang w:val="ru-RU"/>
        </w:rPr>
        <w:t>/</w:t>
      </w:r>
      <w:r w:rsidRPr="00552A81">
        <w:rPr>
          <w:rFonts w:ascii="Times New Roman" w:hAnsi="Times New Roman" w:cs="Times New Roman"/>
          <w:color w:val="000000"/>
        </w:rPr>
        <w:t>IP</w:t>
      </w:r>
      <w:r w:rsidRPr="00552A81">
        <w:rPr>
          <w:rFonts w:ascii="Times New Roman" w:hAnsi="Times New Roman" w:cs="Times New Roman"/>
          <w:color w:val="000000"/>
          <w:lang w:val="ru-RU"/>
        </w:rPr>
        <w:t>.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Инструментальные средства создания </w:t>
      </w:r>
      <w:r w:rsidRPr="00552A81">
        <w:rPr>
          <w:rFonts w:ascii="Times New Roman" w:hAnsi="Times New Roman" w:cs="Times New Roman"/>
          <w:color w:val="000000"/>
        </w:rPr>
        <w:t>Web</w:t>
      </w:r>
      <w:r w:rsidRPr="00552A81">
        <w:rPr>
          <w:rFonts w:ascii="Times New Roman" w:hAnsi="Times New Roman" w:cs="Times New Roman"/>
          <w:color w:val="000000"/>
          <w:lang w:val="ru-RU"/>
        </w:rPr>
        <w:t>-сайтов.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( 5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13. Компьютерные сети.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Подключение к Интернету. Настройка модема. Настройка почтовой программы </w:t>
      </w:r>
      <w:r w:rsidRPr="00552A81">
        <w:rPr>
          <w:rFonts w:ascii="Times New Roman" w:hAnsi="Times New Roman" w:cs="Times New Roman"/>
          <w:color w:val="000000"/>
        </w:rPr>
        <w:t>Outlook</w:t>
      </w:r>
      <w:r w:rsidRPr="00552A81">
        <w:rPr>
          <w:rFonts w:ascii="Times New Roman" w:hAnsi="Times New Roman" w:cs="Times New Roman"/>
          <w:color w:val="000000"/>
          <w:lang w:val="ru-RU"/>
        </w:rPr>
        <w:t xml:space="preserve"> </w:t>
      </w:r>
      <w:r w:rsidRPr="00552A81">
        <w:rPr>
          <w:rFonts w:ascii="Times New Roman" w:hAnsi="Times New Roman" w:cs="Times New Roman"/>
          <w:color w:val="000000"/>
        </w:rPr>
        <w:t>Expeess</w:t>
      </w:r>
      <w:r w:rsidRPr="00552A81">
        <w:rPr>
          <w:rFonts w:ascii="Times New Roman" w:hAnsi="Times New Roman" w:cs="Times New Roman"/>
          <w:color w:val="000000"/>
          <w:lang w:val="ru-RU"/>
        </w:rPr>
        <w:t>. Работа с электронной почтой. Путешествие по Всемирной паутине.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Настройка браузера. Работа с файловыми архивами. Формирование запросов на поиск информации в сети по ключевым словам, адекватным решаемой задаче. Разработка </w:t>
      </w:r>
      <w:r w:rsidRPr="00552A81">
        <w:rPr>
          <w:rFonts w:ascii="Times New Roman" w:hAnsi="Times New Roman" w:cs="Times New Roman"/>
          <w:color w:val="000000"/>
        </w:rPr>
        <w:t>Web</w:t>
      </w:r>
      <w:r w:rsidRPr="00552A81">
        <w:rPr>
          <w:rFonts w:ascii="Times New Roman" w:hAnsi="Times New Roman" w:cs="Times New Roman"/>
          <w:color w:val="000000"/>
          <w:lang w:val="ru-RU"/>
        </w:rPr>
        <w:t xml:space="preserve">- сайта на заданную тему. Знакомство с инструментальными средствами создания </w:t>
      </w:r>
      <w:r w:rsidRPr="00552A81">
        <w:rPr>
          <w:rFonts w:ascii="Times New Roman" w:hAnsi="Times New Roman" w:cs="Times New Roman"/>
          <w:color w:val="000000"/>
        </w:rPr>
        <w:t>Web</w:t>
      </w:r>
      <w:r w:rsidRPr="00552A81">
        <w:rPr>
          <w:rFonts w:ascii="Times New Roman" w:hAnsi="Times New Roman" w:cs="Times New Roman"/>
          <w:color w:val="000000"/>
          <w:lang w:val="ru-RU"/>
        </w:rPr>
        <w:t>- сайтов. Форматирование текста и размещение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Гиперссылки на </w:t>
      </w:r>
      <w:r w:rsidRPr="00552A81">
        <w:rPr>
          <w:rFonts w:ascii="Times New Roman" w:hAnsi="Times New Roman" w:cs="Times New Roman"/>
          <w:color w:val="000000"/>
        </w:rPr>
        <w:t>Web</w:t>
      </w:r>
      <w:r w:rsidRPr="00552A81">
        <w:rPr>
          <w:rFonts w:ascii="Times New Roman" w:hAnsi="Times New Roman" w:cs="Times New Roman"/>
          <w:color w:val="000000"/>
          <w:lang w:val="ru-RU"/>
        </w:rPr>
        <w:t xml:space="preserve">-страницах. Тестирование и публикация </w:t>
      </w:r>
      <w:r w:rsidRPr="00552A81">
        <w:rPr>
          <w:rFonts w:ascii="Times New Roman" w:hAnsi="Times New Roman" w:cs="Times New Roman"/>
          <w:color w:val="000000"/>
        </w:rPr>
        <w:t>Web</w:t>
      </w:r>
      <w:r w:rsidRPr="00552A81">
        <w:rPr>
          <w:rFonts w:ascii="Times New Roman" w:hAnsi="Times New Roman" w:cs="Times New Roman"/>
          <w:color w:val="000000"/>
          <w:lang w:val="ru-RU"/>
        </w:rPr>
        <w:t>-сайта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Основы социальной информатики ( 2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цивилизация. Информационные ресурсы общества. Информационная культура. Этические и правовые нормы информационной деятельности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учебного времени - 4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Всего - 35 час.</w:t>
      </w:r>
    </w:p>
    <w:p w:rsidR="001D11AD" w:rsidRPr="00552A81" w:rsidRDefault="001D11AD" w:rsidP="00511D40">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Информатика и ИКТ.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280 часов для обязательного изучения информатики и информационных технологий на ступени среднего общего образования. В том числе в Х классе - 140 учебных часов и </w:t>
      </w:r>
      <w:r w:rsidRPr="00552A81">
        <w:rPr>
          <w:rFonts w:ascii="Times New Roman" w:hAnsi="Times New Roman" w:cs="Times New Roman"/>
        </w:rPr>
        <w:t>XI</w:t>
      </w:r>
      <w:r w:rsidRPr="00552A81">
        <w:rPr>
          <w:rFonts w:ascii="Times New Roman" w:hAnsi="Times New Roman" w:cs="Times New Roman"/>
          <w:lang w:val="ru-RU"/>
        </w:rPr>
        <w:t xml:space="preserve"> классе - 140 учебных часов из расчета 4 учебных часа в неделю. В примерной программе предусмотрен резерв свободного учебного времени в объеме 30 часов (10%) для реализации авторских подходов, использования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Информация и информационные процессы (64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Дискретизация и кодирование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Дискретное (цифровое) представление результатов измерений, текстовой, графической, звуковой, видео информации. Цепочки (конечные последовательности символов) и операции над ними. Примеры систем двоичного кодирования различных алфавитов.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Сигнал, кодирование, декодирование, сжатие. Скорость передачи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скорости передачи от используемой полосы частот. Искажение информации при передаче и при сжатии.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Системы, взаимодействие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Состояния объекта. Система, компоненты, взаимодействие компонентов.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Информационное взаимодействие в системе. Графы, графы переходов, графы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Управление, обратная связь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Управление в повседневной деятельности человека. Анализ и описание объекта с целью построения схемы управления; системы автоматического управления; задача выбора оптимальной модели управления; математические и компьютерные моделирование систем управления. Примеры управления в социальных, технических, биологических системах. Команды управления и сигналы датчиков для учебных управляемых устройств, экранных объектов и устройств ИКТ.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Моделирование и проектирование (13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Описания (информационные модели) объектов, процессов и систем, соответствие описания реальности и целям описания. Фотографии, карты, чертежи, схемы, графы, таблицы, графики, формулы как описания. Использование описания (информационной модели) в процессах: общения, практической деятельности, исследования.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Математические модели, их использование для описания объектов и процессов живой и неживой природы и технологии, в том числе - в физике, биологии, экономике. Связь между непрерывными моделями, их дискретными приближениями и компьютерными реализациями. Машинные представления целых и действительных чисел. Точность вычислений, интервальная арифметика.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Модели информационных процессов в технических, биологических и социальных системах. Моделирование, прогнозирование, проектирование в человеческой деятельности. Использование сред имитационного моделирования (виртуальных лабораторий) для проведения компьютерного эксперимента в учебной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инструментов автоматизированного проектирования.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Логический язык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Имена, логические операции, кванторы, правила построения и семантика. Примеры записи утверждений на логическом языке. Логические формулы при поиске в базе данных. Дизъюнктивная нормальная форма. Логические функции. Схемы из функциональных элементов. Алгоритмический язык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построения и выполнения алгоритмов. Разбиение задачи на подзадачи.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имен для алгоритмов и объектов. Примеры записи алгоритмов на алгоритмическом языке для графических и числовых исполнителей.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Вычислимые функции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Функции, вычисляемые алгоритмами.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Полнота формализации понятия вычислимости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Универсальная вычислимая функция. Диагональные доказательства несуществования Индуктивные определения объектов. Задание вычислимой функции системой функциональных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Детерминированные игры с полной информацией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Деревья. </w:t>
      </w:r>
      <w:r w:rsidRPr="00552A81">
        <w:rPr>
          <w:rFonts w:ascii="Times New Roman" w:hAnsi="Times New Roman" w:cs="Times New Roman"/>
          <w:i/>
          <w:iCs/>
          <w:lang w:val="ru-RU"/>
        </w:rPr>
        <w:t xml:space="preserve">Выигрышная стратегия в игре. </w:t>
      </w:r>
      <w:r w:rsidRPr="00552A81">
        <w:rPr>
          <w:rFonts w:ascii="Times New Roman" w:hAnsi="Times New Roman" w:cs="Times New Roman"/>
          <w:lang w:val="ru-RU"/>
        </w:rPr>
        <w:t>Игровая интерпретация логических формул.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Доказательства правильности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Соответствие алгоритма заданию (спецификации), инварианты, индуктивные доказательства. Построение алгоритмов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Системы счисления, арифметические операции и перевод; кодирование с исправлением ошибок; генерация псевдослучайных последовательностей. Алгоритмы решения задач вычислительной математики (приближенные вычисления площади, значения функции, заданной рядом, моделирования процессов, описываемых дифференциальными уравнениями)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Переборные алгоритмы. Обход дерева.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Типы данных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конструкции. Матрицы (массивы). Работа с числами, матрицами, строками, списками, использование псевдослучайных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Определяемые (абстрактные) типы данных.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Сложность описания объекта (2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Оптимальный способ описания. Алгоритмическое определение случайности.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Сложность вычисления (5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Примеры эффективных алгоритмов. Проблема перебора.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События. Параллельные процессы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Взаимодействие параллельных процессов, взаимодействие с пользователем.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ИКТ и их применение (48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Правила работы с ИКТ (2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Безопасность, гигиена, эргономика, ресурсосбережение, технологические требования при эксплуатации ИКТ.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Архитектуры компьютеров и компьютерных сетей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Программная и аппаратная организация компьютеров, других средств ИКТ и их систем.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Виды программного обеспечения.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Операционные системы (5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Функции операционной системы. Основные виды и особенности операционных систем.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Понятие о системном администрировании.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Практика программирования (16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программирования. Понятность программы. Внесение изменений в программу. Структурное программирование, объектно-ориентированный подход. Ошибки, отладка, построение правильно работающих и эффективных программ. Этапы разработки 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Практика применения ИКТ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Планирование и проектирование применения ИКТ; основные этапы, схемы взаимодействия. Типичные неисправности и трудности в использовании ИКТ.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Профилактика оборудования. Комплектация рабочего места средствами ИКТ в соответствии с целями его использования. Оценка числовых параметров информационных объектов и процессов, характерных для различных областей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 и поиск информации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цитирования источников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Телекоммуникационные технологии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компьютерной сети о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антивирусные программы и их настройка на автоматическую проверку сообщений.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Инструменты создания информационных объектов для Интернет. Методы и средства создания и сопровождения сайта.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Управление (6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Технологии управления, планирования и организации деятельности человека. Создание организационных диаграмм и расписаний. Автоматизация контроля выполнения.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применения ИКТ в управлении.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Технологии автоматизированного управления в учебной среде. 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деятельность человека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Психофизиология информационной деятельности (3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Восприятие, запоминание и обработка информации человеком, пределы чувствительности и разрешающей способности органов чувств, стереофоническое и стереоскопическое восприятие. Разнообразие и индивидуальные особенности способов восприятия, запоминания и понимания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информации в современном обществе (3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Информация в: экономической, социальной, культурной, образовательной сферах.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Информационные ресурсы и каналы индивидуума, государства, общества, организации, их структура. Информационные ресурсы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Виды профессиональной информационной деятельности человека, используемые инструменты (технические средства и информационные ресурсы).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Структура учебного процесса в области ИКТ для различных категорий пользователей. Общественные механизмы в сфере информации (7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Экономика информационной сферы. Стоимостные характеристики информационной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стандартов в современном обществе. Стандартизация в области информационных технологий. Стандарты описания информационных ресурсов.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средств массовой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Практикум (140 часов)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Математический редактор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квалифицированное оформление математического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Требуется текст, в том числе возникающий в ходе выполнения других практикумов, оформить в математическом редакторе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Реализация упрощенного варианта бухгалтерского и материального учета на базе распространенного варианта динамических (электронных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Проект может относится как к учебной ситуации, так и к проблеме, возникающей в жизни школы - планирование похода и т.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данных и статистика. Визуализация данных и деловая графика - использование пакетов статистической обработки и анализа данных, а также средств визуализации для анализа, наглядного представления и интерпретации данных, в том числе - собранных в ходе наблюдений и опросов, полученных с помощью цифровых датчиков, найденных в Интернете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сами данные могут быть получены из различных задач экологии, социологии, в том чис </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ле - из межшкольных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Символьные вычисления. Аналитические модели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Решение задач символьных вычислений, с использование одного из распространенных инструментов (пакетов символьных преобразований)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Проект может включать задачи из курсов математики и физики, а также специально подобранные задачи, относящиеся к математическим моделям явлений окружающего мира. Результат доводится до числового ответа, графика, сопоставляется с наблюдением и экспериментом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Дискретные приближения непрерывных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Решение задач математического моделирования с помощью создания дискретной модели, приближающей непрерывную (например - системы разностных уравнений, приближающей систему дифференциальных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В проекте требуется запрограммировать разностную модель и использовать понимание результатов и структуры моделирования для понимания непрерывной модели </w:t>
      </w:r>
      <w:r w:rsidRPr="00552A81">
        <w:rPr>
          <w:rFonts w:ascii="Times New Roman" w:hAnsi="Times New Roman" w:cs="Times New Roman"/>
          <w:lang w:val="ru-RU"/>
        </w:rPr>
        <w:t>Дискретные алгоритмы, в том числе - дискретная оптимизация - решение комбинаторных задач, в том числе - организация обхода дерева и поиска данной вершины, поиск кратчайшего пути, поиск вхождения одного слова в другое и т.д.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задачах, в том числе и практически мотивированных, требуется помимо построения алгоритма, давать грубую оценку его времени работы, в частности, распознавать переборные алгоритмы с экспоненциальным временем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Технологический проект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Установка, сопровождение, техническое обслуживание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силами учащихся под руководством взрослых может осуществляться работа в сфере ИКТ, требующая базовых технических знаний и умения понимать технические инструкции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 Обучение работе с ИКТ, в том числе, с целью использования тренажеров и тестовых систем Автоматизированное проектирование - Использование одной или нескольких систем автоматизированного проектирование с учетом математических аспектов решаемых задач </w:t>
      </w:r>
      <w:r w:rsidRPr="00552A81">
        <w:rPr>
          <w:rFonts w:ascii="Times New Roman" w:hAnsi="Times New Roman" w:cs="Times New Roman"/>
          <w:i/>
          <w:iCs/>
          <w:lang w:val="ru-RU"/>
        </w:rPr>
        <w:t>Выполнение учебного проекта дизайна одежды, мебели, помещения, здания, земельного участка, механизма, электрической, электронной схемы, изготовления натурной модели, прототипа, реального объекта.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Организация индивидуальной и групповой деятельности. Управление проектом - Систематическое использование компьютерных инструментов для планирования и фиксации своей деятельности (органайзеры, планировщики событий и проектов, поддержка контактов и т. 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Постоянно идущий проект, включающий учащихся в современную культуру организации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Управление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Программирование устройства, взаимодействующего с объектами физической реальности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может строиться модель движущегося робота, интеллектуального дома, обрабатывающего станка, конвейерной линии, автоматизированного склада и т.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Организация хранения и поиска информации. Работа в информационном пространстве образовательного учреждения и личном информационном пространстве - Создание и заполнение базы данных, размещение своих работ на сайте школы, с использованием соответствующих форматов их описания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Помимо работ учащегося, формируемые массивы информации могут относится к жизни школы, окружающего сообщества, личным коллекциям учащегося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Сбор информации, организация и представление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Разработка комплексного мультимедийного объекта (или ряда объектов), включающего текст, аудио и видео информацию, гиперссылки для размещения в Интернете, на компакт-диске, использования при выступлении, с использованием самостоятельно сделанных записей (видео- аудио, числовые) данных, найденных в Интернете и бумажных источниках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Тема проекта может относится к материалу, изучаемому в различных школьных предметах, жизни школы, актуальной социально-политической, экологической, научной проблеме, историческому материалу, бизнес-проекту учащихся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Поиск, системный анализ, обобщение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Поиск в Интернете и СМИ информации по актуальному вопросу и подготовка теста своего анализа и интерпретации имеющихся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упор делается на умения отбирать, критически анализировать информацию, формировать и формулировать собственную точку зрения.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История.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Федерации отводит 140 часов для обязательного изучения учебного предмета «История» на ступени среднего общего образования на базовом уровне, в том числе: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по 70 часов, из расчета 2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(140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 как наука (не менее 2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r w:rsidRPr="00552A81">
        <w:rPr>
          <w:rStyle w:val="af4"/>
          <w:rFonts w:ascii="Times New Roman" w:hAnsi="Times New Roman" w:cs="Times New Roman"/>
          <w:i/>
          <w:iCs/>
          <w:color w:val="000000"/>
        </w:rPr>
        <w:footnoteReference w:id="2"/>
      </w:r>
      <w:r w:rsidRPr="00552A81">
        <w:rPr>
          <w:rFonts w:ascii="Times New Roman" w:hAnsi="Times New Roman" w:cs="Times New Roman"/>
          <w:i/>
          <w:iCs/>
          <w:color w:val="000000"/>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Всеобщая история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Древнейшая история человечества (не менее 2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Современные научные концепции происхождения человека и общества</w:t>
      </w:r>
      <w:r w:rsidRPr="00552A81">
        <w:rPr>
          <w:rFonts w:ascii="Times New Roman" w:hAnsi="Times New Roman" w:cs="Times New Roman"/>
          <w:color w:val="000000"/>
          <w:lang w:val="ru-RU"/>
        </w:rPr>
        <w:t>.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Цивилизации Древнего мира и Средневековья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Архаичные цивилизации. Особенности материальной культуры. Развитие государственности и форм социальной организации. Мифологическая картина мира.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Возникновение письменности и накопление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w:t>
      </w:r>
      <w:r w:rsidRPr="00552A81">
        <w:rPr>
          <w:rFonts w:ascii="Times New Roman" w:hAnsi="Times New Roman" w:cs="Times New Roman"/>
          <w:i/>
          <w:iCs/>
          <w:color w:val="000000"/>
          <w:lang w:val="ru-RU"/>
        </w:rPr>
        <w:t>Возникновение религиозной картины мира.</w:t>
      </w:r>
      <w:r w:rsidRPr="00552A81">
        <w:rPr>
          <w:rFonts w:ascii="Times New Roman" w:hAnsi="Times New Roman" w:cs="Times New Roman"/>
          <w:color w:val="000000"/>
          <w:lang w:val="ru-RU"/>
        </w:rPr>
        <w:t xml:space="preserve"> Философское наследие Древнего Востока.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Античные цивилизации Средиземноморья. Полисная политико-правовая организация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социальная структура. Демократия и тирания. Римская республика и империя. Римское право. </w:t>
      </w:r>
      <w:r w:rsidRPr="00552A81">
        <w:rPr>
          <w:rFonts w:ascii="Times New Roman" w:hAnsi="Times New Roman" w:cs="Times New Roman"/>
          <w:i/>
          <w:iCs/>
          <w:color w:val="000000"/>
          <w:lang w:val="ru-RU"/>
        </w:rPr>
        <w:t xml:space="preserve">Мифологическая картина мира и формирование научной формы мышления в античном обществе. </w:t>
      </w:r>
      <w:r w:rsidRPr="00552A81">
        <w:rPr>
          <w:rFonts w:ascii="Times New Roman" w:hAnsi="Times New Roman" w:cs="Times New Roman"/>
          <w:color w:val="000000"/>
          <w:lang w:val="ru-RU"/>
        </w:rPr>
        <w:t>Философское наследие Древней Греции и Рима. Становление иудео-христианской духовной традиции, ее религиозно-мировоззренческие особенности.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Ранняя христианская церковь.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Возникновение исламской цивилизации. Социальные нормы и мотивы общественного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поведения человека в исламском обществе. </w:t>
      </w:r>
      <w:r w:rsidRPr="00552A81">
        <w:rPr>
          <w:rFonts w:ascii="Times New Roman" w:hAnsi="Times New Roman" w:cs="Times New Roman"/>
          <w:i/>
          <w:iCs/>
          <w:color w:val="000000"/>
          <w:lang w:val="ru-RU"/>
        </w:rPr>
        <w:t>Социокультурные особенности арабского и тюркского общества.</w:t>
      </w:r>
      <w:r w:rsidRPr="00552A81">
        <w:rPr>
          <w:rFonts w:ascii="Times New Roman" w:hAnsi="Times New Roman" w:cs="Times New Roman"/>
          <w:color w:val="000000"/>
          <w:lang w:val="ru-RU"/>
        </w:rPr>
        <w:t xml:space="preserve"> Исламская духовная культура и философская мысль в эпоху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Христианская средневековая цивилизация в Европе. Складывание западноевропейского и восточноевропейского регионов цивилизационного развития. </w:t>
      </w:r>
      <w:r w:rsidRPr="00552A81">
        <w:rPr>
          <w:rFonts w:ascii="Times New Roman" w:hAnsi="Times New Roman" w:cs="Times New Roman"/>
          <w:i/>
          <w:iCs/>
          <w:color w:val="000000"/>
          <w:lang w:val="ru-RU"/>
        </w:rPr>
        <w:t>Социокультурное и политическое влияние Византии</w:t>
      </w:r>
      <w:r w:rsidRPr="00552A81">
        <w:rPr>
          <w:rFonts w:ascii="Times New Roman" w:hAnsi="Times New Roman" w:cs="Times New Roman"/>
          <w:color w:val="000000"/>
          <w:lang w:val="ru-RU"/>
        </w:rPr>
        <w:t>.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r w:rsidRPr="00552A81">
        <w:rPr>
          <w:rFonts w:ascii="Times New Roman" w:hAnsi="Times New Roman" w:cs="Times New Roman"/>
          <w:i/>
          <w:iCs/>
          <w:color w:val="000000"/>
          <w:lang w:val="ru-RU"/>
        </w:rPr>
        <w:t>Образование централизованных государств. Роль церкви в европейском обществе</w:t>
      </w:r>
      <w:r w:rsidRPr="00552A81">
        <w:rPr>
          <w:rFonts w:ascii="Times New Roman" w:hAnsi="Times New Roman" w:cs="Times New Roman"/>
          <w:color w:val="000000"/>
          <w:lang w:val="ru-RU"/>
        </w:rPr>
        <w:t>. Культурное и философское наследие европейского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Традиционное (аграрное) общество на Западе и Востоке: особенности социальной структуры, экономической жизни, политических отношений. </w:t>
      </w:r>
      <w:r w:rsidRPr="00552A81">
        <w:rPr>
          <w:rFonts w:ascii="Times New Roman" w:hAnsi="Times New Roman" w:cs="Times New Roman"/>
          <w:i/>
          <w:iCs/>
          <w:color w:val="000000"/>
          <w:lang w:val="ru-RU"/>
        </w:rPr>
        <w:t>Динамика развития европейской средневековой цивилизации</w:t>
      </w:r>
      <w:r w:rsidRPr="00552A81">
        <w:rPr>
          <w:rFonts w:ascii="Times New Roman" w:hAnsi="Times New Roman" w:cs="Times New Roman"/>
          <w:color w:val="000000"/>
          <w:lang w:val="ru-RU"/>
        </w:rPr>
        <w:t xml:space="preserve">. Социальнополитический, религиозный, демографический кризис европейского традиционного общества в </w:t>
      </w:r>
      <w:r w:rsidRPr="00552A81">
        <w:rPr>
          <w:rFonts w:ascii="Times New Roman" w:hAnsi="Times New Roman" w:cs="Times New Roman"/>
          <w:color w:val="000000"/>
        </w:rPr>
        <w:t>XIV</w:t>
      </w:r>
      <w:r w:rsidRPr="00552A81">
        <w:rPr>
          <w:rFonts w:ascii="Times New Roman" w:hAnsi="Times New Roman" w:cs="Times New Roman"/>
          <w:color w:val="000000"/>
          <w:lang w:val="ru-RU"/>
        </w:rPr>
        <w:t>-</w:t>
      </w:r>
      <w:r w:rsidRPr="00552A81">
        <w:rPr>
          <w:rFonts w:ascii="Times New Roman" w:hAnsi="Times New Roman" w:cs="Times New Roman"/>
          <w:color w:val="000000"/>
        </w:rPr>
        <w:t>XV</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Предпосылки модернизации.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Новое время: эпоха модернизации (не менее 10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Понятие «Новое время».</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Модернизация как процесс перехода от традиционного (аграрного)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Великие географические открытия и начало европейской колониальной экспансии</w:t>
      </w:r>
      <w:r w:rsidRPr="00552A81">
        <w:rPr>
          <w:rFonts w:ascii="Times New Roman" w:hAnsi="Times New Roman" w:cs="Times New Roman"/>
          <w:i/>
          <w:iCs/>
          <w:color w:val="000000"/>
          <w:lang w:val="ru-RU"/>
        </w:rPr>
        <w:t>. Формирование нового пространственного восприятия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Усиление роли техногенных факторов общественного развития в ходе модернизации.</w:t>
      </w:r>
      <w:r w:rsidRPr="00552A81">
        <w:rPr>
          <w:rFonts w:ascii="Times New Roman" w:hAnsi="Times New Roman" w:cs="Times New Roman"/>
          <w:color w:val="000000"/>
          <w:lang w:val="ru-RU"/>
        </w:rPr>
        <w:t xml:space="preserve"> Торговый и мануфактурный капитализм. Внутренняя колонизация.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w:t>
      </w:r>
      <w:r w:rsidRPr="00552A81">
        <w:rPr>
          <w:rFonts w:ascii="Times New Roman" w:hAnsi="Times New Roman" w:cs="Times New Roman"/>
          <w:i/>
          <w:iCs/>
          <w:color w:val="000000"/>
          <w:lang w:val="ru-RU"/>
        </w:rPr>
        <w:t>Конфессиональный раскол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Буржуазные революции </w:t>
      </w:r>
      <w:r w:rsidRPr="00552A81">
        <w:rPr>
          <w:rFonts w:ascii="Times New Roman" w:hAnsi="Times New Roman" w:cs="Times New Roman"/>
          <w:color w:val="000000"/>
        </w:rPr>
        <w:t>XVII</w:t>
      </w:r>
      <w:r w:rsidRPr="00552A81">
        <w:rPr>
          <w:rFonts w:ascii="Times New Roman" w:hAnsi="Times New Roman" w:cs="Times New Roman"/>
          <w:color w:val="000000"/>
          <w:lang w:val="ru-RU"/>
        </w:rPr>
        <w:t>-</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Идеология Просвещения. </w:t>
      </w:r>
      <w:r w:rsidRPr="00552A81">
        <w:rPr>
          <w:rFonts w:ascii="Times New Roman" w:hAnsi="Times New Roman" w:cs="Times New Roman"/>
          <w:i/>
          <w:iCs/>
          <w:color w:val="000000"/>
          <w:lang w:val="ru-RU"/>
        </w:rPr>
        <w:t>Конституционализм. Становление гражданского общества.</w:t>
      </w:r>
      <w:r w:rsidRPr="00552A81">
        <w:rPr>
          <w:rFonts w:ascii="Times New Roman" w:hAnsi="Times New Roman" w:cs="Times New Roman"/>
          <w:color w:val="000000"/>
          <w:lang w:val="ru-RU"/>
        </w:rPr>
        <w:t xml:space="preserve">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Технический прогресс в Новое время. Развитие капиталистических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Буржуа и пролетарии. Эволюция традиционных социальных групп в индустриальном обществе. </w:t>
      </w:r>
      <w:r w:rsidRPr="00552A81">
        <w:rPr>
          <w:rFonts w:ascii="Times New Roman" w:hAnsi="Times New Roman" w:cs="Times New Roman"/>
          <w:i/>
          <w:iCs/>
          <w:color w:val="000000"/>
          <w:lang w:val="ru-RU"/>
        </w:rPr>
        <w:t>«Эшелоны» модернизации как различные модели перехода от традиционного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Мировосприятие человека индустриального общества. Формирование классической научной картины мира в </w:t>
      </w:r>
      <w:r w:rsidRPr="00552A81">
        <w:rPr>
          <w:rFonts w:ascii="Times New Roman" w:hAnsi="Times New Roman" w:cs="Times New Roman"/>
          <w:color w:val="000000"/>
        </w:rPr>
        <w:t>XVII</w:t>
      </w:r>
      <w:r w:rsidRPr="00552A81">
        <w:rPr>
          <w:rFonts w:ascii="Times New Roman" w:hAnsi="Times New Roman" w:cs="Times New Roman"/>
          <w:color w:val="000000"/>
          <w:lang w:val="ru-RU"/>
        </w:rPr>
        <w:t>-</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Культурное наследие Нового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 xml:space="preserve">Эволюция системы международных отношений в конце </w:t>
      </w:r>
      <w:r w:rsidRPr="00552A81">
        <w:rPr>
          <w:rFonts w:ascii="Times New Roman" w:hAnsi="Times New Roman" w:cs="Times New Roman"/>
          <w:i/>
          <w:iCs/>
          <w:color w:val="000000"/>
        </w:rPr>
        <w:t>XV</w:t>
      </w:r>
      <w:r w:rsidRPr="00552A81">
        <w:rPr>
          <w:rFonts w:ascii="Times New Roman" w:hAnsi="Times New Roman" w:cs="Times New Roman"/>
          <w:i/>
          <w:iCs/>
          <w:color w:val="000000"/>
          <w:lang w:val="ru-RU"/>
        </w:rPr>
        <w:t xml:space="preserve"> - середине </w:t>
      </w:r>
      <w:r w:rsidRPr="00552A81">
        <w:rPr>
          <w:rFonts w:ascii="Times New Roman" w:hAnsi="Times New Roman" w:cs="Times New Roman"/>
          <w:i/>
          <w:iCs/>
          <w:color w:val="000000"/>
        </w:rPr>
        <w:t>XIX</w:t>
      </w:r>
      <w:r w:rsidRPr="00552A81">
        <w:rPr>
          <w:rFonts w:ascii="Times New Roman" w:hAnsi="Times New Roman" w:cs="Times New Roman"/>
          <w:i/>
          <w:iCs/>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От Новой к Новейшей истории: пути развития индустриального общества</w:t>
      </w:r>
      <w:r w:rsidR="00D44DF6"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Основные направления научно-технического прогресса:</w:t>
      </w:r>
      <w:r w:rsidRPr="00552A81">
        <w:rPr>
          <w:rFonts w:ascii="Times New Roman" w:hAnsi="Times New Roman" w:cs="Times New Roman"/>
          <w:color w:val="000000"/>
          <w:lang w:val="ru-RU"/>
        </w:rPr>
        <w:t xml:space="preserve"> от технической революции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Эволюция собственности, трудовых отношений и предпринимательства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 середине ХХ в. Изменение социальной структуры индустриального общества. «Общество потребления» и причины его кризиса в конце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Кризис классических идеологий на рубеже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индустриального общества на рубеже 1960-х - 1970-х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Модели ускоренной модернизации в ХХ в.: дискуссии о «догоняющем развитии» и «особом пути».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Дискуссия об исторической природе тоталитаризма и авторитаризма Новейшего времени. Маргинализация общества в условиях ускоренной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Политическая идеология тоталитарного типа. Фашизм. Национал- социализм.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«Новые индустриальные страны» (НИС) Латинской Америки и Юго-Восточной Азии: экономические реформы, авторитаризм и демократия в политической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Национально-освободительные движения и региональные особенности процесса модернизации в странах Азии и Африки.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этапы развития системы международных отношений в последней трети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 середине ХХ вв. Мировые войны в истории человечества: экономические, политические, социально-психологические и демографические причины и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Духовная культура в период Новейшей истории. Формирование неклассической научной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Нарастание технократизма и иррационализма в массовом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Человечество на этапе перехода к информационному обществу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Дискуссия о постиндустриальной стадии общественного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революция конца ХХ в. Становление информационного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Собственность, труд и творчество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Глобализация общественного развития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Система международных отношений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 Распад «биполярной» модели международных отношений и становление новой структуры миропорядка.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Особенности развития политической идеологии и представительной демократии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 Роль политических технологий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Мировоззренческие основы «неоконсервативной революции». Современная социал- 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Особенности духовной жизни современного общества</w:t>
      </w:r>
      <w:r w:rsidRPr="00552A81">
        <w:rPr>
          <w:rFonts w:ascii="Times New Roman" w:hAnsi="Times New Roman" w:cs="Times New Roman"/>
          <w:color w:val="000000"/>
          <w:lang w:val="ru-RU"/>
        </w:rPr>
        <w:t>. Изменения в научной картине мира. Мировоззренческие основы постмодернизма. Культура хай-тека. Роль элитарной и массовой культуры в информационном обществе.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 России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 России - часть всемирной истории (не менее 2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Народы и древнейшие государства на территории России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Великое переселение народов и его влияние на формирование праславянского этноса. 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 верования восточных славян. Усиление роли племенных вождей, имущественное расслоение.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Русь в </w:t>
      </w:r>
      <w:r w:rsidRPr="00552A81">
        <w:rPr>
          <w:rFonts w:ascii="Times New Roman" w:hAnsi="Times New Roman" w:cs="Times New Roman"/>
          <w:b/>
          <w:bCs/>
          <w:color w:val="000000"/>
        </w:rPr>
        <w:t>IX</w:t>
      </w:r>
      <w:r w:rsidRPr="00552A81">
        <w:rPr>
          <w:rFonts w:ascii="Times New Roman" w:hAnsi="Times New Roman" w:cs="Times New Roman"/>
          <w:b/>
          <w:bCs/>
          <w:color w:val="000000"/>
          <w:lang w:val="ru-RU"/>
        </w:rPr>
        <w:t xml:space="preserve"> - начале </w:t>
      </w:r>
      <w:r w:rsidRPr="00552A81">
        <w:rPr>
          <w:rFonts w:ascii="Times New Roman" w:hAnsi="Times New Roman" w:cs="Times New Roman"/>
          <w:b/>
          <w:bCs/>
          <w:color w:val="000000"/>
        </w:rPr>
        <w:t>XII</w:t>
      </w:r>
      <w:r w:rsidRPr="00552A81">
        <w:rPr>
          <w:rFonts w:ascii="Times New Roman" w:hAnsi="Times New Roman" w:cs="Times New Roman"/>
          <w:b/>
          <w:bCs/>
          <w:color w:val="000000"/>
          <w:lang w:val="ru-RU"/>
        </w:rPr>
        <w:t xml:space="preserve"> вв.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Вечевые порядки. Торговый путь «из варяг в греки». Походы на Византию. Принятие  ристианства. Развитие норм права на Руси. Категории населения. Княжеские усобицы.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Русские земли и княжества в </w:t>
      </w:r>
      <w:r w:rsidRPr="00552A81">
        <w:rPr>
          <w:rFonts w:ascii="Times New Roman" w:hAnsi="Times New Roman" w:cs="Times New Roman"/>
          <w:b/>
          <w:bCs/>
          <w:color w:val="000000"/>
        </w:rPr>
        <w:t>XII</w:t>
      </w:r>
      <w:r w:rsidRPr="00552A81">
        <w:rPr>
          <w:rFonts w:ascii="Times New Roman" w:hAnsi="Times New Roman" w:cs="Times New Roman"/>
          <w:b/>
          <w:bCs/>
          <w:color w:val="000000"/>
          <w:lang w:val="ru-RU"/>
        </w:rPr>
        <w:t xml:space="preserve"> - середине </w:t>
      </w:r>
      <w:r w:rsidRPr="00552A81">
        <w:rPr>
          <w:rFonts w:ascii="Times New Roman" w:hAnsi="Times New Roman" w:cs="Times New Roman"/>
          <w:b/>
          <w:bCs/>
          <w:color w:val="000000"/>
        </w:rPr>
        <w:t>XV</w:t>
      </w:r>
      <w:r w:rsidRPr="00552A81">
        <w:rPr>
          <w:rFonts w:ascii="Times New Roman" w:hAnsi="Times New Roman" w:cs="Times New Roman"/>
          <w:b/>
          <w:bCs/>
          <w:color w:val="000000"/>
          <w:lang w:val="ru-RU"/>
        </w:rPr>
        <w:t xml:space="preserve"> вв.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552A81">
        <w:rPr>
          <w:rFonts w:ascii="Times New Roman" w:hAnsi="Times New Roman" w:cs="Times New Roman"/>
          <w:color w:val="000000"/>
        </w:rPr>
        <w:t>XII</w:t>
      </w:r>
      <w:r w:rsidRPr="00552A81">
        <w:rPr>
          <w:rFonts w:ascii="Times New Roman" w:hAnsi="Times New Roman" w:cs="Times New Roman"/>
          <w:color w:val="000000"/>
          <w:lang w:val="ru-RU"/>
        </w:rPr>
        <w:t xml:space="preserve"> - начале </w:t>
      </w:r>
      <w:r w:rsidRPr="00552A81">
        <w:rPr>
          <w:rFonts w:ascii="Times New Roman" w:hAnsi="Times New Roman" w:cs="Times New Roman"/>
          <w:color w:val="000000"/>
        </w:rPr>
        <w:t>XIII</w:t>
      </w:r>
      <w:r w:rsidRPr="00552A81">
        <w:rPr>
          <w:rFonts w:ascii="Times New Roman" w:hAnsi="Times New Roman" w:cs="Times New Roman"/>
          <w:color w:val="000000"/>
          <w:lang w:val="ru-RU"/>
        </w:rPr>
        <w:t xml:space="preserve"> вв. Монархии и республики. Православная Церковь и идея единства Русской земли. Русь и Степь. Расцвет культуры домонгольской Руси.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Образование Монгольского государства. Нашествие на Русь. Включение русских земель в монгольскую систему управления завоеванными землями. Золотая Орда.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Закрепление католичества как государственной религии Великого княжества Литовского. Автокефалия Русской Православной Церкви.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Культурное развитие русских земель и княжеств в конце </w:t>
      </w:r>
      <w:r w:rsidRPr="00552A81">
        <w:rPr>
          <w:rFonts w:ascii="Times New Roman" w:hAnsi="Times New Roman" w:cs="Times New Roman"/>
          <w:i/>
          <w:iCs/>
          <w:color w:val="000000"/>
        </w:rPr>
        <w:t>XIII</w:t>
      </w:r>
      <w:r w:rsidRPr="00552A81">
        <w:rPr>
          <w:rFonts w:ascii="Times New Roman" w:hAnsi="Times New Roman" w:cs="Times New Roman"/>
          <w:i/>
          <w:iCs/>
          <w:color w:val="000000"/>
          <w:lang w:val="ru-RU"/>
        </w:rPr>
        <w:t xml:space="preserve"> - середине </w:t>
      </w:r>
      <w:r w:rsidRPr="00552A81">
        <w:rPr>
          <w:rFonts w:ascii="Times New Roman" w:hAnsi="Times New Roman" w:cs="Times New Roman"/>
          <w:i/>
          <w:iCs/>
          <w:color w:val="000000"/>
        </w:rPr>
        <w:t>XV</w:t>
      </w:r>
      <w:r w:rsidRPr="00552A81">
        <w:rPr>
          <w:rFonts w:ascii="Times New Roman" w:hAnsi="Times New Roman" w:cs="Times New Roman"/>
          <w:i/>
          <w:iCs/>
          <w:color w:val="000000"/>
          <w:lang w:val="ru-RU"/>
        </w:rPr>
        <w:t xml:space="preserve"> вв. </w:t>
      </w:r>
      <w:r w:rsidRPr="00552A81">
        <w:rPr>
          <w:rFonts w:ascii="Times New Roman" w:hAnsi="Times New Roman" w:cs="Times New Roman"/>
          <w:color w:val="000000"/>
          <w:lang w:val="ru-RU"/>
        </w:rPr>
        <w:t>Влияние внешних факторов на развитие русской культуры. Формирование русского, украинского и белорусского народов. Москва как центр развития культуры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великорусской народности.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Российское государство во второй половине </w:t>
      </w:r>
      <w:r w:rsidRPr="00552A81">
        <w:rPr>
          <w:rFonts w:ascii="Times New Roman" w:hAnsi="Times New Roman" w:cs="Times New Roman"/>
          <w:b/>
          <w:bCs/>
          <w:color w:val="000000"/>
        </w:rPr>
        <w:t>XV</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XVII</w:t>
      </w:r>
      <w:r w:rsidRPr="00552A81">
        <w:rPr>
          <w:rFonts w:ascii="Times New Roman" w:hAnsi="Times New Roman" w:cs="Times New Roman"/>
          <w:b/>
          <w:bCs/>
          <w:color w:val="000000"/>
          <w:lang w:val="ru-RU"/>
        </w:rPr>
        <w:t xml:space="preserve"> вв. (не менее 9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Завершение объединения русских земель и образование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процесса складывания централизованного государства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Роль церкви в государственном строительстве. «Москва - третий Рим».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Установление царской власти и ее сакрализация в общественном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Складывание идеологии самодержавия. Реформы середины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 Создание органов сословно-представительной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 Рост международного авторитета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Посполитой и Швеции. Национальный подъем в России. Восстановление независимости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Земской собор </w:t>
      </w:r>
      <w:smartTag w:uri="urn:schemas-microsoft-com:office:smarttags" w:element="metricconverter">
        <w:smartTagPr>
          <w:attr w:name="ProductID" w:val="1613 г"/>
        </w:smartTagPr>
        <w:r w:rsidRPr="00552A81">
          <w:rPr>
            <w:rFonts w:ascii="Times New Roman" w:hAnsi="Times New Roman" w:cs="Times New Roman"/>
            <w:color w:val="000000"/>
            <w:lang w:val="ru-RU"/>
          </w:rPr>
          <w:t>1613 г</w:t>
        </w:r>
      </w:smartTag>
      <w:r w:rsidRPr="00552A81">
        <w:rPr>
          <w:rFonts w:ascii="Times New Roman" w:hAnsi="Times New Roman" w:cs="Times New Roman"/>
          <w:color w:val="000000"/>
          <w:lang w:val="ru-RU"/>
        </w:rPr>
        <w:t>. и восстановление самодержавия. Первые Романовы.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Расширение территории Российского государства в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Вхождение Левобережной Украины в состав России. Освоение Сибири. Участие России в войнах в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Юридическое оформление крепостного права. Новые явления в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начало складывания всероссийского рынка, образование мануфактур. Развитие новых торговых центров. Социальные движения в России во второй половине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Церковный раскол и его значение. Старообрядчество.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народов Российского государства во второй половине </w:t>
      </w:r>
      <w:r w:rsidRPr="00552A81">
        <w:rPr>
          <w:rFonts w:ascii="Times New Roman" w:hAnsi="Times New Roman" w:cs="Times New Roman"/>
          <w:color w:val="000000"/>
        </w:rPr>
        <w:t>XV</w:t>
      </w:r>
      <w:r w:rsidRPr="00552A81">
        <w:rPr>
          <w:rFonts w:ascii="Times New Roman" w:hAnsi="Times New Roman" w:cs="Times New Roman"/>
          <w:color w:val="000000"/>
          <w:lang w:val="ru-RU"/>
        </w:rPr>
        <w:t>-</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Россия в </w:t>
      </w:r>
      <w:r w:rsidRPr="00552A81">
        <w:rPr>
          <w:rFonts w:ascii="Times New Roman" w:hAnsi="Times New Roman" w:cs="Times New Roman"/>
          <w:b/>
          <w:bCs/>
          <w:color w:val="000000"/>
        </w:rPr>
        <w:t>XVIII</w:t>
      </w:r>
      <w:r w:rsidRPr="00552A81">
        <w:rPr>
          <w:rFonts w:ascii="Times New Roman" w:hAnsi="Times New Roman" w:cs="Times New Roman"/>
          <w:b/>
          <w:bCs/>
          <w:color w:val="000000"/>
          <w:lang w:val="ru-RU"/>
        </w:rPr>
        <w:t xml:space="preserve"> - середине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вв. (не менее 9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 Просвещенный абсолютизм.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Законодательное оформление сословного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Попытки укрепления абсолютизма в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Реформы системы государственного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Особенности экономического развития России в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Развитие капиталистических отношений. Начало промышленного переворота.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Превращение России в мировую державу. Россия в войнах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в. Имперская внешняя политика. Разделы Польши. Расширение территории государства в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середине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Участие России в антифранцузских коалициях в период революционных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 наполеоновских войн. Отечественная война </w:t>
      </w:r>
      <w:smartTag w:uri="urn:schemas-microsoft-com:office:smarttags" w:element="metricconverter">
        <w:smartTagPr>
          <w:attr w:name="ProductID" w:val="1812 г"/>
        </w:smartTagPr>
        <w:r w:rsidRPr="00552A81">
          <w:rPr>
            <w:rFonts w:ascii="Times New Roman" w:hAnsi="Times New Roman" w:cs="Times New Roman"/>
            <w:color w:val="000000"/>
            <w:lang w:val="ru-RU"/>
          </w:rPr>
          <w:t>1812 г</w:t>
        </w:r>
      </w:smartTag>
      <w:r w:rsidRPr="00552A81">
        <w:rPr>
          <w:rFonts w:ascii="Times New Roman" w:hAnsi="Times New Roman" w:cs="Times New Roman"/>
          <w:color w:val="000000"/>
          <w:lang w:val="ru-RU"/>
        </w:rPr>
        <w:t>. и заграничный поход русской армии. Россия в Священном союзе. Крымская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народов России и ее связи с европейской и мировой культурой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Особенности русского Просвещения. Научно-техническая мысль и научные экспедиции. Основание Академии наук и Московского университета.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Россия во второй половине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начале ХХ вв. (не менее 6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 Политический террор. Политика контрреформ.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капиталистической модели экономического развития. Завершение  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Идейные течения, политические партии и общественные движения в России на рубеже веков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Революция 1905-1907 гг. и ее итоги. Становление российского парламентаризма.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«Восточный вопрос» во внешней политике Российской империи. Россия в системе военно-политических союзов на рубеже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Русско-японская война 1904-1905 гг.</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Россия в Первой мировой войне 1914-1918 гг. Влияние войны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 xml:space="preserve">Общественно-политический кризис накануне </w:t>
      </w:r>
      <w:smartTag w:uri="urn:schemas-microsoft-com:office:smarttags" w:element="metricconverter">
        <w:smartTagPr>
          <w:attr w:name="ProductID" w:val="1917 г"/>
        </w:smartTagPr>
        <w:r w:rsidRPr="00552A81">
          <w:rPr>
            <w:rFonts w:ascii="Times New Roman" w:hAnsi="Times New Roman" w:cs="Times New Roman"/>
            <w:i/>
            <w:iCs/>
            <w:color w:val="000000"/>
            <w:lang w:val="ru-RU"/>
          </w:rPr>
          <w:t>1917 г</w:t>
        </w:r>
      </w:smartTag>
      <w:r w:rsidRPr="00552A81">
        <w:rPr>
          <w:rFonts w:ascii="Times New Roman" w:hAnsi="Times New Roman" w:cs="Times New Roman"/>
          <w:i/>
          <w:i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Духовная жизнь российского общества на рубеже веков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веков. Развитие системы образования. Научные достижения российских ученых. Возрождение национальных традиций в искусстве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Новаторские тенденции в развитии художественной культуры. Идейные искания российской интеллигенции в начале ХХ 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Русская религиозная философия. Отражение духовного кризиса в художественной культуре декаданса.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b/>
            <w:bCs/>
            <w:color w:val="000000"/>
            <w:lang w:val="ru-RU"/>
          </w:rPr>
          <w:t>1917 г</w:t>
        </w:r>
      </w:smartTag>
      <w:r w:rsidRPr="00552A81">
        <w:rPr>
          <w:rFonts w:ascii="Times New Roman" w:hAnsi="Times New Roman" w:cs="Times New Roman"/>
          <w:b/>
          <w:bCs/>
          <w:color w:val="000000"/>
          <w:lang w:val="ru-RU"/>
        </w:rPr>
        <w:t>. и Гражданская война в России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color w:val="000000"/>
            <w:lang w:val="ru-RU"/>
          </w:rPr>
          <w:t>1917 г</w:t>
        </w:r>
      </w:smartTag>
      <w:r w:rsidRPr="00552A81">
        <w:rPr>
          <w:rFonts w:ascii="Times New Roman" w:hAnsi="Times New Roman" w:cs="Times New Roman"/>
          <w:color w:val="000000"/>
          <w:lang w:val="ru-RU"/>
        </w:rPr>
        <w:t>. Падение самодержавия. Временное правительство и Советы.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Провозглашение России республикой. «Революционное оборончество» -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Политическая тактика большевиков, их приход к власти. Утверждение Советской власти. Характер событий октября </w:t>
      </w:r>
      <w:smartTag w:uri="urn:schemas-microsoft-com:office:smarttags" w:element="metricconverter">
        <w:smartTagPr>
          <w:attr w:name="ProductID" w:val="1917 г"/>
        </w:smartTagPr>
        <w:r w:rsidRPr="00552A81">
          <w:rPr>
            <w:rFonts w:ascii="Times New Roman" w:hAnsi="Times New Roman" w:cs="Times New Roman"/>
            <w:color w:val="000000"/>
            <w:lang w:val="ru-RU"/>
          </w:rPr>
          <w:t>1917 г</w:t>
        </w:r>
      </w:smartTag>
      <w:r w:rsidRPr="00552A81">
        <w:rPr>
          <w:rFonts w:ascii="Times New Roman" w:hAnsi="Times New Roman" w:cs="Times New Roman"/>
          <w:color w:val="000000"/>
          <w:lang w:val="ru-RU"/>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w:t>
      </w:r>
      <w:smartTag w:uri="urn:schemas-microsoft-com:office:smarttags" w:element="metricconverter">
        <w:smartTagPr>
          <w:attr w:name="ProductID" w:val="1918 г"/>
        </w:smartTagPr>
        <w:r w:rsidRPr="00552A81">
          <w:rPr>
            <w:rFonts w:ascii="Times New Roman" w:hAnsi="Times New Roman" w:cs="Times New Roman"/>
            <w:color w:val="000000"/>
            <w:lang w:val="ru-RU"/>
          </w:rPr>
          <w:t>1918 г</w:t>
        </w:r>
      </w:smartTag>
      <w:r w:rsidRPr="00552A81">
        <w:rPr>
          <w:rFonts w:ascii="Times New Roman" w:hAnsi="Times New Roman" w:cs="Times New Roman"/>
          <w:color w:val="000000"/>
          <w:lang w:val="ru-RU"/>
        </w:rPr>
        <w:t>. Формирование однопартийной системы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Экономическое и политическое положение Советской России после гражданской войны. Переход к новой экономической политике.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Советское общество в 1922-1941 гг.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Конституция </w:t>
      </w:r>
      <w:smartTag w:uri="urn:schemas-microsoft-com:office:smarttags" w:element="metricconverter">
        <w:smartTagPr>
          <w:attr w:name="ProductID" w:val="1936 г"/>
        </w:smartTagPr>
        <w:r w:rsidRPr="00552A81">
          <w:rPr>
            <w:rFonts w:ascii="Times New Roman" w:hAnsi="Times New Roman" w:cs="Times New Roman"/>
            <w:color w:val="000000"/>
            <w:lang w:val="ru-RU"/>
          </w:rPr>
          <w:t>1936 г</w:t>
        </w:r>
      </w:smartTag>
      <w:r w:rsidRPr="00552A81">
        <w:rPr>
          <w:rFonts w:ascii="Times New Roman" w:hAnsi="Times New Roman" w:cs="Times New Roman"/>
          <w:color w:val="000000"/>
          <w:lang w:val="ru-RU"/>
        </w:rPr>
        <w:t>. Централизованная (командная) система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Мобилизационный характер советской экономики. Власть партийно-государственного аппарата. Номенклатура. Культ личности И.В.Сталина. Массовые репрессии.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Идеологические основы советского общества и культура в 1920-х - 1930-х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метода социалистического реализма. Задачи и итоги «культурной революции». Создание советской системы образования. Наука в СССР в 1920-1930-е гг.</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Русское зарубежье. Раскол в РПЦ.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Внешнеполитическая стратегия СССР в период между мировыми войнами.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Советский Союз в годы Великой Отечественной войны (не менее 6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Развитие советского военного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Идеология и культура в военные годы.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Русская Православная церковь в годы войны. Героизм народа на фронте и в тылу.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Цена Победы. Роль СССР во Второй мировой войне и решении вопросов послевоенного устройства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СССР в первые послевоенные десятилетия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экономику и внешнюю политику страны. Создание ракетно-ядерного оружия в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Борьба за власть в высшем руководстве СССР после смерти И.В. Сталина. ХХ съезд КПСС и осуждение культа личности. Концепция построения коммунизма.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Экономические реформы 1950-х - начала 1960-х гг., реорганизации органов власти и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Биполярный характер послевоенной системы международных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мировой социалистической системы. СССР в глобальных и региональных конфликтах в 1950-х - начала 1960-х гг. Карибский кризис и его значение.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Духовная жизнь в послевоенные годы. Ужесточение партийного контроля над сферой культуры. Демократизация общественной жизни в период «оттепели». Научно- техническое развитие СССР, достижения в освоении космоса.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СССР в середине 1960-х - начале 1980-х гг. (не менее 3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Экономические реформы середины 1960-х гг. Замедление темпов научно- 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Концепция развитого социализма. Конституция </w:t>
      </w:r>
      <w:smartTag w:uri="urn:schemas-microsoft-com:office:smarttags" w:element="metricconverter">
        <w:smartTagPr>
          <w:attr w:name="ProductID" w:val="1977 г"/>
        </w:smartTagPr>
        <w:r w:rsidRPr="00552A81">
          <w:rPr>
            <w:rFonts w:ascii="Times New Roman" w:hAnsi="Times New Roman" w:cs="Times New Roman"/>
            <w:color w:val="000000"/>
            <w:lang w:val="ru-RU"/>
          </w:rPr>
          <w:t>1977 г</w:t>
        </w:r>
      </w:smartTag>
      <w:r w:rsidRPr="00552A81">
        <w:rPr>
          <w:rFonts w:ascii="Times New Roman" w:hAnsi="Times New Roman" w:cs="Times New Roman"/>
          <w:color w:val="000000"/>
          <w:lang w:val="ru-RU"/>
        </w:rPr>
        <w:t>. Диссидентское и правозащитное движения. Попытки преодоления кризисных тенденций в советском обществе в начале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w:t>
      </w:r>
    </w:p>
    <w:p w:rsidR="001D11AD" w:rsidRPr="00552A81" w:rsidRDefault="001D11AD" w:rsidP="00D44DF6">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Советская культура середины 1960-х - начала 1980-х гг. Новые течения в</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художественном творчестве. Роль советской науки в развертывании научно-технической</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революции.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Советское общество в 1985-1991 гг.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Попытки модернизации советской экономики и политической системы во второй половине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Стратегия «ускорения» социально-экономического развития и ее противоречия.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Введение принципов самоокупаемости и хозрасчета, начало развития предпринимательства. Кризис потребления и подъем забастовочного движения в </w:t>
      </w:r>
      <w:smartTag w:uri="urn:schemas-microsoft-com:office:smarttags" w:element="metricconverter">
        <w:smartTagPr>
          <w:attr w:name="ProductID" w:val="1989 г"/>
        </w:smartTagPr>
        <w:r w:rsidRPr="00552A81">
          <w:rPr>
            <w:rFonts w:ascii="Times New Roman" w:hAnsi="Times New Roman" w:cs="Times New Roman"/>
            <w:color w:val="000000"/>
            <w:lang w:val="ru-RU"/>
          </w:rPr>
          <w:t>1989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Политика «гласности». Отмена цензуры и развитие плюрализма в СМИ.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Декларации о суверенитете союзных республик. Августовские события </w:t>
      </w:r>
      <w:smartTag w:uri="urn:schemas-microsoft-com:office:smarttags" w:element="metricconverter">
        <w:smartTagPr>
          <w:attr w:name="ProductID" w:val="1991 г"/>
        </w:smartTagPr>
        <w:r w:rsidRPr="00552A81">
          <w:rPr>
            <w:rFonts w:ascii="Times New Roman" w:hAnsi="Times New Roman" w:cs="Times New Roman"/>
            <w:color w:val="000000"/>
            <w:lang w:val="ru-RU"/>
          </w:rPr>
          <w:t>1991 г</w:t>
        </w:r>
      </w:smartTag>
      <w:r w:rsidRPr="00552A81">
        <w:rPr>
          <w:rFonts w:ascii="Times New Roman" w:hAnsi="Times New Roman" w:cs="Times New Roman"/>
          <w:color w:val="000000"/>
          <w:lang w:val="ru-RU"/>
        </w:rPr>
        <w:t>. Причины распада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Российская Федерация (1991-2003 гг.) (не менее 5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Становление новой российской государственности. Политический кризис сентября-октября </w:t>
      </w:r>
      <w:smartTag w:uri="urn:schemas-microsoft-com:office:smarttags" w:element="metricconverter">
        <w:smartTagPr>
          <w:attr w:name="ProductID" w:val="1993 г"/>
        </w:smartTagPr>
        <w:r w:rsidRPr="00552A81">
          <w:rPr>
            <w:rFonts w:ascii="Times New Roman" w:hAnsi="Times New Roman" w:cs="Times New Roman"/>
            <w:color w:val="000000"/>
            <w:lang w:val="ru-RU"/>
          </w:rPr>
          <w:t>1993 г</w:t>
        </w:r>
      </w:smartTag>
      <w:r w:rsidRPr="00552A81">
        <w:rPr>
          <w:rFonts w:ascii="Times New Roman" w:hAnsi="Times New Roman" w:cs="Times New Roman"/>
          <w:color w:val="000000"/>
          <w:lang w:val="ru-RU"/>
        </w:rPr>
        <w:t xml:space="preserve">. Принятие Конституции Российской Федерации </w:t>
      </w:r>
      <w:smartTag w:uri="urn:schemas-microsoft-com:office:smarttags" w:element="metricconverter">
        <w:smartTagPr>
          <w:attr w:name="ProductID" w:val="1993 г"/>
        </w:smartTagPr>
        <w:r w:rsidRPr="00552A81">
          <w:rPr>
            <w:rFonts w:ascii="Times New Roman" w:hAnsi="Times New Roman" w:cs="Times New Roman"/>
            <w:color w:val="000000"/>
            <w:lang w:val="ru-RU"/>
          </w:rPr>
          <w:t>1993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Общественно-политическое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Президентские выборы </w:t>
      </w:r>
      <w:smartTag w:uri="urn:schemas-microsoft-com:office:smarttags" w:element="metricconverter">
        <w:smartTagPr>
          <w:attr w:name="ProductID" w:val="2000 г"/>
        </w:smartTagPr>
        <w:r w:rsidRPr="00552A81">
          <w:rPr>
            <w:rFonts w:ascii="Times New Roman" w:hAnsi="Times New Roman" w:cs="Times New Roman"/>
            <w:color w:val="000000"/>
            <w:lang w:val="ru-RU"/>
          </w:rPr>
          <w:t>2000 г</w:t>
        </w:r>
      </w:smartTag>
      <w:r w:rsidRPr="00552A81">
        <w:rPr>
          <w:rFonts w:ascii="Times New Roman" w:hAnsi="Times New Roman" w:cs="Times New Roman"/>
          <w:color w:val="000000"/>
          <w:lang w:val="ru-RU"/>
        </w:rPr>
        <w:t>.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Изменение в расстановке социально-политических сил. 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552A81">
          <w:rPr>
            <w:rFonts w:ascii="Times New Roman" w:hAnsi="Times New Roman" w:cs="Times New Roman"/>
            <w:color w:val="000000"/>
            <w:lang w:val="ru-RU"/>
          </w:rPr>
          <w:t>2003 г</w:t>
        </w:r>
      </w:smartTag>
      <w:r w:rsidRPr="00552A81">
        <w:rPr>
          <w:rFonts w:ascii="Times New Roman" w:hAnsi="Times New Roman" w:cs="Times New Roman"/>
          <w:color w:val="000000"/>
          <w:lang w:val="ru-RU"/>
        </w:rPr>
        <w:t xml:space="preserve">. И президентские выборы </w:t>
      </w:r>
      <w:smartTag w:uri="urn:schemas-microsoft-com:office:smarttags" w:element="metricconverter">
        <w:smartTagPr>
          <w:attr w:name="ProductID" w:val="2004 г"/>
        </w:smartTagPr>
        <w:r w:rsidRPr="00552A81">
          <w:rPr>
            <w:rFonts w:ascii="Times New Roman" w:hAnsi="Times New Roman" w:cs="Times New Roman"/>
            <w:color w:val="000000"/>
            <w:lang w:val="ru-RU"/>
          </w:rPr>
          <w:t>2004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Участие России в формировании современной международно-правовой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Российская культура в условиях радикальных социальных преобразований и информационной открытости общества. Поиск мировоззренческих ориентиров.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D44DF6">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История.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280 часов для обязательного изучения учебного предмета «История» на ступени среднего общего образования на профильном уровне,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140 часов, из расчета 4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Примерная программа рассчитана на 280 учебных часов. При этом в ней предусмотрен резерв свободного учебного времени в объеме 40 учебных часов (или 14,3%) для реализации авторских подходов, использования разнообразных форм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Основное содержание (280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как наука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История в системе гуманитарных наук. Предмет исторической науки. Исторический источник. </w:t>
      </w:r>
      <w:r w:rsidRPr="00552A81">
        <w:rPr>
          <w:rFonts w:ascii="Times New Roman" w:hAnsi="Times New Roman" w:cs="Times New Roman"/>
          <w:i/>
          <w:iCs/>
          <w:lang w:val="ru-RU"/>
        </w:rPr>
        <w:t>Проблема подлинности и достоверности исторических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Вспомогательные исторические дисциплины.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концепции современной исторической науки. Единство и многообразие исторического процесса. Историческое время. Циклическое и линейное восприятие исторического времени. «Рост», «развитие» и «прогресс» в истории человечества.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исторического процесса.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Всеобщая история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Древнейшая история человечества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Неолитическая революция. Переход от присваивающего к производящему хозяйству.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Изменения в укладе жизни и формах социальных связей. </w:t>
      </w:r>
      <w:r w:rsidRPr="00552A81">
        <w:rPr>
          <w:rFonts w:ascii="Times New Roman" w:hAnsi="Times New Roman" w:cs="Times New Roman"/>
          <w:i/>
          <w:iCs/>
          <w:lang w:val="ru-RU"/>
        </w:rPr>
        <w:t>Матриархат и патриархат.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Происхождение семьи. Особенности властных отношений и права в родоплеменном обществе.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Цивилизации Древнего мира (не менее 10 ч)</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древней истории. Историческая карта Древнего мира.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Предпосылки формирования древнейших цивилизаций.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Архаичные цивилизации - географическое положение, материальная культура, </w:t>
      </w:r>
      <w:r w:rsidRPr="00552A81">
        <w:rPr>
          <w:rFonts w:ascii="Times New Roman" w:hAnsi="Times New Roman" w:cs="Times New Roman"/>
          <w:i/>
          <w:iCs/>
          <w:lang w:val="ru-RU"/>
        </w:rPr>
        <w:t xml:space="preserve">повседневная жизнь, социальная структура общества. </w:t>
      </w:r>
      <w:r w:rsidRPr="00552A81">
        <w:rPr>
          <w:rFonts w:ascii="Times New Roman" w:hAnsi="Times New Roman" w:cs="Times New Roman"/>
          <w:lang w:val="ru-RU"/>
        </w:rPr>
        <w:t xml:space="preserve">Дискуссия о происхождении государства и права. Восточная деспотия. </w:t>
      </w:r>
      <w:r w:rsidRPr="00552A81">
        <w:rPr>
          <w:rFonts w:ascii="Times New Roman" w:hAnsi="Times New Roman" w:cs="Times New Roman"/>
          <w:i/>
          <w:iCs/>
          <w:lang w:val="ru-RU"/>
        </w:rPr>
        <w:t xml:space="preserve">Ментальные особенности цивилизаций древности. Мифологическая картина мира. Восприятие пространства и времен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человеком древности. </w:t>
      </w:r>
      <w:r w:rsidRPr="00552A81">
        <w:rPr>
          <w:rFonts w:ascii="Times New Roman" w:hAnsi="Times New Roman" w:cs="Times New Roman"/>
          <w:lang w:val="ru-RU"/>
        </w:rPr>
        <w:t>Возникновение письменности и накопление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религиозной картины мира. Мировоззренческие особенности буддизма, индуизма, конфуцианства, даосизма. Духовные ценности, философская мысль, культурное наследие Древнего Востока.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Рима.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Зарождение иудео-христианской духовной традиции, ее религиозно- мировоззренческие особенности. </w:t>
      </w:r>
      <w:r w:rsidRPr="00552A81">
        <w:rPr>
          <w:rFonts w:ascii="Times New Roman" w:hAnsi="Times New Roman" w:cs="Times New Roman"/>
          <w:i/>
          <w:iCs/>
          <w:lang w:val="ru-RU"/>
        </w:rPr>
        <w:t xml:space="preserve">Ранняя христианская церковь. </w:t>
      </w:r>
      <w:r w:rsidRPr="00552A81">
        <w:rPr>
          <w:rFonts w:ascii="Times New Roman" w:hAnsi="Times New Roman" w:cs="Times New Roman"/>
          <w:lang w:val="ru-RU"/>
        </w:rPr>
        <w:t>Распространение христианства.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«Великие переселения народов», 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Традиционное (аграрное) общество эпохи Средневековья (не менее 10 ч)</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Средневековья. Историческая карта средневекового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«Великое переселение народов» в Европе и формирование христианской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средневековой цивилизации. Складывание западноевропейского и восточноевропейского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регионов цивилизационного развития. Синтез языческих традиций и христианской культуры в германском и славянском мирах. Возрождение имперской идеи в Западной Европе.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хозяйственной жизни. торговые коммуникации в средневековой Европе.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Цивилизации Востока в эпоху Средневековья. </w:t>
      </w:r>
      <w:r w:rsidRPr="00552A81">
        <w:rPr>
          <w:rFonts w:ascii="Times New Roman" w:hAnsi="Times New Roman" w:cs="Times New Roman"/>
          <w:lang w:val="ru-RU"/>
        </w:rPr>
        <w:t>Возникновение исламской цивилизации.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Социальные нормы и мотивы общественного поведения человека в исламском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Складывание основ системы исламского права. Шариат. Религиозный раскол исламского общества. Сунниты и шииты. </w:t>
      </w:r>
      <w:r w:rsidRPr="00552A81">
        <w:rPr>
          <w:rFonts w:ascii="Times New Roman" w:hAnsi="Times New Roman" w:cs="Times New Roman"/>
          <w:i/>
          <w:iCs/>
          <w:lang w:val="ru-RU"/>
        </w:rPr>
        <w:t xml:space="preserve">Социокультурные особенности арабского и тюркского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общества. Изменение политической карты исламского мира. </w:t>
      </w:r>
      <w:r w:rsidRPr="00552A81">
        <w:rPr>
          <w:rFonts w:ascii="Times New Roman" w:hAnsi="Times New Roman" w:cs="Times New Roman"/>
          <w:lang w:val="ru-RU"/>
        </w:rPr>
        <w:t>Исламская духовная культура и философская мысль в эпоху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w:t>
      </w:r>
      <w:r w:rsidRPr="00552A81">
        <w:rPr>
          <w:rFonts w:ascii="Times New Roman" w:hAnsi="Times New Roman" w:cs="Times New Roman"/>
          <w:lang w:val="ru-RU"/>
        </w:rPr>
        <w:t xml:space="preserve"> </w:t>
      </w:r>
      <w:r w:rsidRPr="00552A81">
        <w:rPr>
          <w:rFonts w:ascii="Times New Roman" w:hAnsi="Times New Roman" w:cs="Times New Roman"/>
          <w:i/>
          <w:iCs/>
          <w:lang w:val="ru-RU"/>
        </w:rPr>
        <w:t>- столкновение и взаимовлияние цивилизаций.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Традиционное (аграрное) общество на Западе и Востоке: особенности социальнойструктуры, экономической жизни, политических отношений. Дискуссия обуникальности европейской средневековой цивилизации. Динамика развития 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общества в эпоху Средневековья. Кризис европейского традиционного общества в </w:t>
      </w:r>
      <w:r w:rsidRPr="00552A81">
        <w:rPr>
          <w:rFonts w:ascii="Times New Roman" w:hAnsi="Times New Roman" w:cs="Times New Roman"/>
          <w:i/>
          <w:iCs/>
        </w:rPr>
        <w:t>XIVXV</w:t>
      </w:r>
      <w:r w:rsidRPr="00552A81">
        <w:rPr>
          <w:rFonts w:ascii="Times New Roman" w:hAnsi="Times New Roman" w:cs="Times New Roman"/>
          <w:i/>
          <w:iCs/>
          <w:lang w:val="ru-RU"/>
        </w:rPr>
        <w:t xml:space="preserve"> вв.: борьба императорской и папской власти, распространение еретичества, Столетняя война и война Алой и Белой розы, крестьянские и городские восстании, демографический спад. Изменения в мировосприятии европейского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Природно-климатические, экономические, социально-психологические предпосылки процесса модернизации.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Новое время: эпоха модернизации (не менее 20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Понятие «Новое время». Принципы периодизации Нового времени. Дискуссия обисторической природе процесса модернизации. Модернизация как процесс перехода оттрадиционного (аграрного)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Великие географические открытия и начало европейской колониальной экспансии.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Формирование нового пространственного восприятия мира. Влияние Великихгеографических открытий на развитие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Социально-психологические, экономические и техногенные факторы развертыванияпроцесса модернизации. Внутренняя колонизация. Торговый и мануфактурный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капитализм. Эпоха меркантилизма.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Новации в образе жизни, характере мышления, ценностных ориентирах и социальныхнормах в эпоху Возрождения и Реформации. Становление протестантской политической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культуры и социальной этики. Влияние Контрреформации на общественную жизньЕвропы. </w:t>
      </w:r>
      <w:r w:rsidRPr="00552A81">
        <w:rPr>
          <w:rFonts w:ascii="Times New Roman" w:hAnsi="Times New Roman" w:cs="Times New Roman"/>
          <w:i/>
          <w:iCs/>
          <w:lang w:val="ru-RU"/>
        </w:rPr>
        <w:t>Религиозные войны и конфессиональный раскол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От сословно-представительных монархий к абсолютизму - эволюция европейской</w:t>
      </w:r>
      <w:r w:rsidR="00D44DF6" w:rsidRPr="00552A81">
        <w:rPr>
          <w:rFonts w:ascii="Times New Roman" w:hAnsi="Times New Roman" w:cs="Times New Roman"/>
          <w:lang w:val="ru-RU"/>
        </w:rPr>
        <w:t xml:space="preserve"> го</w:t>
      </w:r>
      <w:r w:rsidRPr="00552A81">
        <w:rPr>
          <w:rFonts w:ascii="Times New Roman" w:hAnsi="Times New Roman" w:cs="Times New Roman"/>
          <w:lang w:val="ru-RU"/>
        </w:rPr>
        <w:t xml:space="preserve">сударственности. </w:t>
      </w:r>
      <w:r w:rsidRPr="00552A81">
        <w:rPr>
          <w:rFonts w:ascii="Times New Roman" w:hAnsi="Times New Roman" w:cs="Times New Roman"/>
          <w:i/>
          <w:iCs/>
          <w:lang w:val="ru-RU"/>
        </w:rPr>
        <w:t xml:space="preserve">Формы абсолютизма. </w:t>
      </w:r>
      <w:r w:rsidRPr="00552A81">
        <w:rPr>
          <w:rFonts w:ascii="Times New Roman" w:hAnsi="Times New Roman" w:cs="Times New Roman"/>
          <w:lang w:val="ru-RU"/>
        </w:rPr>
        <w:t>Возникновение теории естественного права и</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концепции государственного суверенитета. </w:t>
      </w:r>
      <w:r w:rsidRPr="00552A81">
        <w:rPr>
          <w:rFonts w:ascii="Times New Roman" w:hAnsi="Times New Roman" w:cs="Times New Roman"/>
          <w:i/>
          <w:iCs/>
          <w:lang w:val="ru-RU"/>
        </w:rPr>
        <w:t xml:space="preserve">Складывание романо-германской ианглосаксонской правовых семей. </w:t>
      </w:r>
      <w:r w:rsidRPr="00552A81">
        <w:rPr>
          <w:rFonts w:ascii="Times New Roman" w:hAnsi="Times New Roman" w:cs="Times New Roman"/>
          <w:lang w:val="ru-RU"/>
        </w:rPr>
        <w:t xml:space="preserve">Кризис сословного мышления </w:t>
      </w:r>
      <w:r w:rsidRPr="00552A81">
        <w:rPr>
          <w:rFonts w:ascii="Times New Roman" w:hAnsi="Times New Roman" w:cs="Times New Roman"/>
          <w:i/>
          <w:iCs/>
          <w:lang w:val="ru-RU"/>
        </w:rPr>
        <w:t>и формирование основгражданского, национального сознания.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Буржуазные революции </w:t>
      </w:r>
      <w:r w:rsidRPr="00552A81">
        <w:rPr>
          <w:rFonts w:ascii="Times New Roman" w:hAnsi="Times New Roman" w:cs="Times New Roman"/>
        </w:rPr>
        <w:t>XVII</w:t>
      </w:r>
      <w:r w:rsidRPr="00552A81">
        <w:rPr>
          <w:rFonts w:ascii="Times New Roman" w:hAnsi="Times New Roman" w:cs="Times New Roman"/>
          <w:lang w:val="ru-RU"/>
        </w:rPr>
        <w:t>-</w:t>
      </w:r>
      <w:r w:rsidRPr="00552A81">
        <w:rPr>
          <w:rFonts w:ascii="Times New Roman" w:hAnsi="Times New Roman" w:cs="Times New Roman"/>
        </w:rPr>
        <w:t>XIX</w:t>
      </w:r>
      <w:r w:rsidRPr="00552A81">
        <w:rPr>
          <w:rFonts w:ascii="Times New Roman" w:hAnsi="Times New Roman" w:cs="Times New Roman"/>
          <w:lang w:val="ru-RU"/>
        </w:rPr>
        <w:t xml:space="preserve"> вв.: исторические предпосылки и значение, идеология социальных и политических движений. Становление гражданского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Философско-мировоззренческие основы идеологии Просвещения. </w:t>
      </w:r>
      <w:r w:rsidRPr="00552A81">
        <w:rPr>
          <w:rFonts w:ascii="Times New Roman" w:hAnsi="Times New Roman" w:cs="Times New Roman"/>
          <w:i/>
          <w:iCs/>
          <w:lang w:val="ru-RU"/>
        </w:rPr>
        <w:t>Конституционализм.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Возникновение классических доктрин либерализма, консерватизма, социализма, анархизма. Марксизм </w:t>
      </w:r>
      <w:r w:rsidRPr="00552A81">
        <w:rPr>
          <w:rFonts w:ascii="Times New Roman" w:hAnsi="Times New Roman" w:cs="Times New Roman"/>
          <w:i/>
          <w:iCs/>
          <w:lang w:val="ru-RU"/>
        </w:rPr>
        <w:t xml:space="preserve">и рабочее революционное движение. </w:t>
      </w:r>
      <w:r w:rsidRPr="00552A81">
        <w:rPr>
          <w:rFonts w:ascii="Times New Roman" w:hAnsi="Times New Roman" w:cs="Times New Roman"/>
          <w:lang w:val="ru-RU"/>
        </w:rPr>
        <w:t>Национализм и его влияние на общественно-политическую жизнь стран Европы.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Технический прогресс в Новое время. Развитие капиталистических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Промышленный переворот. Капитализм свободной конкуренции. Циклический характер</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развития рыночной экономики. Классовая социальная структура общества в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Буржуа и пролетарии. Эволюция традиционных социальных групп в индустриальном</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обществе. </w:t>
      </w:r>
      <w:r w:rsidRPr="00552A81">
        <w:rPr>
          <w:rFonts w:ascii="Times New Roman" w:hAnsi="Times New Roman" w:cs="Times New Roman"/>
          <w:i/>
          <w:iCs/>
          <w:lang w:val="ru-RU"/>
        </w:rPr>
        <w:t>Изменение среды обитания человека. Урбанизация. Городской и сельский</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образы жизни. Проблема бедности и богатства в индустриальном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Изменение характера демографических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Мировосприятие человека индустриального общества. Формирование классической </w:t>
      </w:r>
      <w:r w:rsidRPr="00552A81">
        <w:rPr>
          <w:rFonts w:ascii="Times New Roman" w:hAnsi="Times New Roman" w:cs="Times New Roman"/>
          <w:lang w:val="ru-RU"/>
        </w:rPr>
        <w:t xml:space="preserve">научной картины мира в </w:t>
      </w:r>
      <w:r w:rsidRPr="00552A81">
        <w:rPr>
          <w:rFonts w:ascii="Times New Roman" w:hAnsi="Times New Roman" w:cs="Times New Roman"/>
        </w:rPr>
        <w:t>XVII</w:t>
      </w:r>
      <w:r w:rsidRPr="00552A81">
        <w:rPr>
          <w:rFonts w:ascii="Times New Roman" w:hAnsi="Times New Roman" w:cs="Times New Roman"/>
          <w:lang w:val="ru-RU"/>
        </w:rPr>
        <w:t>-</w:t>
      </w:r>
      <w:r w:rsidRPr="00552A81">
        <w:rPr>
          <w:rFonts w:ascii="Times New Roman" w:hAnsi="Times New Roman" w:cs="Times New Roman"/>
        </w:rPr>
        <w:t>XIX</w:t>
      </w:r>
      <w:r w:rsidRPr="00552A81">
        <w:rPr>
          <w:rFonts w:ascii="Times New Roman" w:hAnsi="Times New Roman" w:cs="Times New Roman"/>
          <w:lang w:val="ru-RU"/>
        </w:rPr>
        <w:t xml:space="preserve"> вв. Культурное и философское наследие Нового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различных моделях перехода от традиционного к индустриальному обществу («эшелонах модернизации»). Особенности динамики развития стран«старого капитализма». Предпосылки ускоренной модернизации в странах «второго эшелона». «Периферия» евроатлантического мира. Влияние европейской колониальной экспансии на традиционные общества Востока. Экономическое развитие иобщественные движения в колониальных и зависимых странах.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Эволюция системы международных отношений в конце </w:t>
      </w:r>
      <w:r w:rsidRPr="00552A81">
        <w:rPr>
          <w:rFonts w:ascii="Times New Roman" w:hAnsi="Times New Roman" w:cs="Times New Roman"/>
          <w:i/>
          <w:iCs/>
        </w:rPr>
        <w:t>XV</w:t>
      </w:r>
      <w:r w:rsidRPr="00552A81">
        <w:rPr>
          <w:rFonts w:ascii="Times New Roman" w:hAnsi="Times New Roman" w:cs="Times New Roman"/>
          <w:i/>
          <w:iCs/>
          <w:lang w:val="ru-RU"/>
        </w:rPr>
        <w:t xml:space="preserve"> - середине </w:t>
      </w:r>
      <w:r w:rsidRPr="00552A81">
        <w:rPr>
          <w:rFonts w:ascii="Times New Roman" w:hAnsi="Times New Roman" w:cs="Times New Roman"/>
          <w:i/>
          <w:iCs/>
        </w:rPr>
        <w:t>XIX</w:t>
      </w:r>
      <w:r w:rsidRPr="00552A81">
        <w:rPr>
          <w:rFonts w:ascii="Times New Roman" w:hAnsi="Times New Roman" w:cs="Times New Roman"/>
          <w:i/>
          <w:iCs/>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Изменение характера внешней политики в эпоху Нового времени. Вестфальская система и зарождение международного права. Политика «баланса сил».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1D11AD" w:rsidRPr="00552A81" w:rsidRDefault="001D11AD" w:rsidP="00D44DF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Индустриальное общество во второй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 первой трети ХХ вв. (не</w:t>
      </w:r>
      <w:r w:rsidR="00D44DF6" w:rsidRPr="00552A81">
        <w:rPr>
          <w:rFonts w:ascii="Times New Roman" w:hAnsi="Times New Roman" w:cs="Times New Roman"/>
          <w:b/>
          <w:bCs/>
          <w:lang w:val="ru-RU"/>
        </w:rPr>
        <w:t xml:space="preserve"> </w:t>
      </w:r>
      <w:r w:rsidRPr="00552A81">
        <w:rPr>
          <w:rFonts w:ascii="Times New Roman" w:hAnsi="Times New Roman" w:cs="Times New Roman"/>
          <w:b/>
          <w:bCs/>
          <w:lang w:val="ru-RU"/>
        </w:rPr>
        <w:t>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понятии «Новейшая история».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Структурный экономический кризис 1870-х - 1880-х гг. </w:t>
      </w:r>
      <w:r w:rsidRPr="00552A81">
        <w:rPr>
          <w:rFonts w:ascii="Times New Roman" w:hAnsi="Times New Roman" w:cs="Times New Roman"/>
          <w:i/>
          <w:iCs/>
          <w:lang w:val="ru-RU"/>
        </w:rPr>
        <w:t xml:space="preserve">Предпосылки и </w:t>
      </w:r>
      <w:r w:rsidRPr="00552A81">
        <w:rPr>
          <w:rFonts w:ascii="Times New Roman" w:hAnsi="Times New Roman" w:cs="Times New Roman"/>
          <w:lang w:val="ru-RU"/>
        </w:rPr>
        <w:t xml:space="preserve">достижения технической революции конца </w:t>
      </w:r>
      <w:r w:rsidRPr="00552A81">
        <w:rPr>
          <w:rFonts w:ascii="Times New Roman" w:hAnsi="Times New Roman" w:cs="Times New Roman"/>
        </w:rPr>
        <w:t>XIX</w:t>
      </w:r>
      <w:r w:rsidRPr="00552A81">
        <w:rPr>
          <w:rFonts w:ascii="Times New Roman" w:hAnsi="Times New Roman" w:cs="Times New Roman"/>
          <w:lang w:val="ru-RU"/>
        </w:rPr>
        <w:t xml:space="preserve"> вв. Формирование системы монополистического</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капитализма и ее противоречия. Динамика экономического развития на рубеже в конце</w:t>
      </w:r>
      <w:r w:rsidR="00D44DF6" w:rsidRPr="00552A81">
        <w:rPr>
          <w:rFonts w:ascii="Times New Roman" w:hAnsi="Times New Roman" w:cs="Times New Roman"/>
          <w:lang w:val="ru-RU"/>
        </w:rPr>
        <w:t xml:space="preserve"> </w:t>
      </w:r>
      <w:r w:rsidRPr="00552A81">
        <w:rPr>
          <w:rFonts w:ascii="Times New Roman" w:hAnsi="Times New Roman" w:cs="Times New Roman"/>
        </w:rPr>
        <w:t>XIX</w:t>
      </w:r>
      <w:r w:rsidRPr="00552A81">
        <w:rPr>
          <w:rFonts w:ascii="Times New Roman" w:hAnsi="Times New Roman" w:cs="Times New Roman"/>
          <w:lang w:val="ru-RU"/>
        </w:rPr>
        <w:t xml:space="preserve"> - первой трети </w:t>
      </w:r>
      <w:r w:rsidRPr="00552A81">
        <w:rPr>
          <w:rFonts w:ascii="Times New Roman" w:hAnsi="Times New Roman" w:cs="Times New Roman"/>
        </w:rPr>
        <w:t>XX</w:t>
      </w:r>
      <w:r w:rsidRPr="00552A81">
        <w:rPr>
          <w:rFonts w:ascii="Times New Roman" w:hAnsi="Times New Roman" w:cs="Times New Roman"/>
          <w:lang w:val="ru-RU"/>
        </w:rPr>
        <w:t xml:space="preserve"> вв. Эволюция трудовых отношений и предпринимательства</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Изменения в социальной структуре индустриального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Особенности экономического и социального развития в условиях ускоренной модернизации. Маргинализация общества в условиях ускоренной модернизации и предпосылки революционного изменения общественного строя. </w:t>
      </w:r>
      <w:r w:rsidRPr="00552A81">
        <w:rPr>
          <w:rFonts w:ascii="Times New Roman" w:hAnsi="Times New Roman" w:cs="Times New Roman"/>
          <w:i/>
          <w:iCs/>
          <w:lang w:val="ru-RU"/>
        </w:rPr>
        <w:t>«Революционная волна»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странах ускоренной модернизации в первой трети ХХ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Кризис классических идеологических доктрин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Поиск новых моделей общественного развития: социальный либерализм и социальный консерватизм,</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революционный марксизм и социал-демократия, корпоративные идеологии (социальный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католицизм, солидаризм, народничество, анархо-синдикализм). Предпосылки формирования идеологий тоталитарного типа. </w:t>
      </w:r>
      <w:r w:rsidRPr="00552A81">
        <w:rPr>
          <w:rFonts w:ascii="Times New Roman" w:hAnsi="Times New Roman" w:cs="Times New Roman"/>
          <w:i/>
          <w:iCs/>
          <w:lang w:val="ru-RU"/>
        </w:rPr>
        <w:t>Ранний фашизм.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Мировоззренческий кризис европейского общества в конце </w:t>
      </w:r>
      <w:r w:rsidRPr="00552A81">
        <w:rPr>
          <w:rFonts w:ascii="Times New Roman" w:hAnsi="Times New Roman" w:cs="Times New Roman"/>
        </w:rPr>
        <w:t>XIX</w:t>
      </w:r>
      <w:r w:rsidRPr="00552A81">
        <w:rPr>
          <w:rFonts w:ascii="Times New Roman" w:hAnsi="Times New Roman" w:cs="Times New Roman"/>
          <w:lang w:val="ru-RU"/>
        </w:rPr>
        <w:t xml:space="preserve"> - начале </w:t>
      </w:r>
      <w:r w:rsidRPr="00552A81">
        <w:rPr>
          <w:rFonts w:ascii="Times New Roman" w:hAnsi="Times New Roman" w:cs="Times New Roman"/>
        </w:rPr>
        <w:t>XX</w:t>
      </w:r>
      <w:r w:rsidRPr="00552A81">
        <w:rPr>
          <w:rFonts w:ascii="Times New Roman" w:hAnsi="Times New Roman" w:cs="Times New Roman"/>
          <w:lang w:val="ru-RU"/>
        </w:rPr>
        <w:t xml:space="preserve"> вв. </w:t>
      </w:r>
      <w:r w:rsidRPr="00552A81">
        <w:rPr>
          <w:rFonts w:ascii="Times New Roman" w:hAnsi="Times New Roman" w:cs="Times New Roman"/>
          <w:i/>
          <w:iCs/>
          <w:lang w:val="ru-RU"/>
        </w:rPr>
        <w:t>«Закат</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Европы» в философской мысли. </w:t>
      </w:r>
      <w:r w:rsidRPr="00552A81">
        <w:rPr>
          <w:rFonts w:ascii="Times New Roman" w:hAnsi="Times New Roman" w:cs="Times New Roman"/>
          <w:lang w:val="ru-RU"/>
        </w:rPr>
        <w:t>Формирование неклассической научной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Модернизм - изменение мировоззренческих и эстетических основ художественного творчества. Реализм в художественном творчестве ХХ в. </w:t>
      </w:r>
      <w:r w:rsidRPr="00552A81">
        <w:rPr>
          <w:rFonts w:ascii="Times New Roman" w:hAnsi="Times New Roman" w:cs="Times New Roman"/>
          <w:i/>
          <w:iCs/>
          <w:lang w:val="ru-RU"/>
        </w:rPr>
        <w:t>Нарастание технократизма и иррационализма в массовом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Страны Азии на рубеже </w:t>
      </w:r>
      <w:r w:rsidRPr="00552A81">
        <w:rPr>
          <w:rFonts w:ascii="Times New Roman" w:hAnsi="Times New Roman" w:cs="Times New Roman"/>
          <w:i/>
          <w:iCs/>
        </w:rPr>
        <w:t>XIX</w:t>
      </w:r>
      <w:r w:rsidRPr="00552A81">
        <w:rPr>
          <w:rFonts w:ascii="Times New Roman" w:hAnsi="Times New Roman" w:cs="Times New Roman"/>
          <w:i/>
          <w:iCs/>
          <w:lang w:val="ru-RU"/>
        </w:rPr>
        <w:t>-</w:t>
      </w:r>
      <w:r w:rsidRPr="00552A81">
        <w:rPr>
          <w:rFonts w:ascii="Times New Roman" w:hAnsi="Times New Roman" w:cs="Times New Roman"/>
          <w:i/>
          <w:iCs/>
        </w:rPr>
        <w:t>XX</w:t>
      </w:r>
      <w:r w:rsidRPr="00552A81">
        <w:rPr>
          <w:rFonts w:ascii="Times New Roman" w:hAnsi="Times New Roman" w:cs="Times New Roman"/>
          <w:i/>
          <w:iCs/>
          <w:lang w:val="ru-RU"/>
        </w:rPr>
        <w:t xml:space="preserve"> вв. Кризис традиционного общества в условиях развертывания модернизационных процессов. Религиозное реформаторство и идеология национального освобождения. Подъем революционного движения в революционного движения в странах Азии.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Система международных отношений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w:t>
      </w:r>
      <w:r w:rsidRPr="00552A81">
        <w:rPr>
          <w:rFonts w:ascii="Times New Roman" w:hAnsi="Times New Roman" w:cs="Times New Roman"/>
          <w:i/>
          <w:iCs/>
          <w:lang w:val="ru-RU"/>
        </w:rPr>
        <w:t xml:space="preserve">Империализм как идеология и политика. Борьба за колониальный передел мира. </w:t>
      </w:r>
      <w:r w:rsidRPr="00552A81">
        <w:rPr>
          <w:rFonts w:ascii="Times New Roman" w:hAnsi="Times New Roman" w:cs="Times New Roman"/>
          <w:lang w:val="ru-RU"/>
        </w:rPr>
        <w:t>Первая мировая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экономические, политические, социально-психологические,  демографические причины и последствия. Версальско-Вашингтонская система </w:t>
      </w:r>
      <w:r w:rsidRPr="00552A81">
        <w:rPr>
          <w:rFonts w:ascii="Times New Roman" w:hAnsi="Times New Roman" w:cs="Times New Roman"/>
          <w:i/>
          <w:iCs/>
          <w:lang w:val="ru-RU"/>
        </w:rPr>
        <w:t xml:space="preserve">и изменение политической карты мира. Начало складывания международно-правовой системы. </w:t>
      </w:r>
      <w:r w:rsidRPr="00552A81">
        <w:rPr>
          <w:rFonts w:ascii="Times New Roman" w:hAnsi="Times New Roman" w:cs="Times New Roman"/>
          <w:lang w:val="ru-RU"/>
        </w:rPr>
        <w:t>Лига наций.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Паневропейское движение </w:t>
      </w:r>
      <w:r w:rsidRPr="00552A81">
        <w:rPr>
          <w:rFonts w:ascii="Times New Roman" w:hAnsi="Times New Roman" w:cs="Times New Roman"/>
          <w:i/>
          <w:iCs/>
          <w:lang w:val="ru-RU"/>
        </w:rPr>
        <w:t>и пацифизм.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Мировое развитие в 30-х - 60-х гг. ХХ в.: кризис индустриального общества (не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Структурный экономический кризис 1930-х гг. и переход к смешанной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Кейнсианство и институционализм о стратегии общественного роста. «Государство благосостояния». </w:t>
      </w:r>
      <w:r w:rsidRPr="00552A81">
        <w:rPr>
          <w:rFonts w:ascii="Times New Roman" w:hAnsi="Times New Roman" w:cs="Times New Roman"/>
          <w:lang w:val="ru-RU"/>
        </w:rPr>
        <w:t xml:space="preserve">Христианская демократия, социал-демократия, голлизм </w:t>
      </w:r>
      <w:r w:rsidRPr="00552A81">
        <w:rPr>
          <w:rFonts w:ascii="Times New Roman" w:hAnsi="Times New Roman" w:cs="Times New Roman"/>
          <w:i/>
          <w:iCs/>
          <w:lang w:val="ru-RU"/>
        </w:rPr>
        <w:t xml:space="preserve">и становление современной конституционно-правовой идеологии. </w:t>
      </w:r>
      <w:r w:rsidRPr="00552A81">
        <w:rPr>
          <w:rFonts w:ascii="Times New Roman" w:hAnsi="Times New Roman" w:cs="Times New Roman"/>
          <w:lang w:val="ru-RU"/>
        </w:rPr>
        <w:t>Формирование социального правового государства в ведущих странах Запада в 1950-х - 1960-х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Экономическое развитие в условиях научно-технической революции. </w:t>
      </w:r>
      <w:r w:rsidRPr="00552A81">
        <w:rPr>
          <w:rFonts w:ascii="Times New Roman" w:hAnsi="Times New Roman" w:cs="Times New Roman"/>
          <w:i/>
          <w:iCs/>
          <w:lang w:val="ru-RU"/>
        </w:rPr>
        <w:t xml:space="preserve">Проблема периодизации НТР. </w:t>
      </w:r>
      <w:r w:rsidRPr="00552A81">
        <w:rPr>
          <w:rFonts w:ascii="Times New Roman" w:hAnsi="Times New Roman" w:cs="Times New Roman"/>
          <w:lang w:val="ru-RU"/>
        </w:rPr>
        <w:t xml:space="preserve">Транснационализация мировой экономики. Эволюция собственности, трудовых отношений и предпринимательства в середине ХХ вв. </w:t>
      </w:r>
      <w:r w:rsidRPr="00552A81">
        <w:rPr>
          <w:rFonts w:ascii="Times New Roman" w:hAnsi="Times New Roman" w:cs="Times New Roman"/>
          <w:i/>
          <w:iCs/>
          <w:lang w:val="ru-RU"/>
        </w:rPr>
        <w:t xml:space="preserve">«Революция менеджеров». </w:t>
      </w:r>
      <w:r w:rsidRPr="00552A81">
        <w:rPr>
          <w:rFonts w:ascii="Times New Roman" w:hAnsi="Times New Roman" w:cs="Times New Roman"/>
          <w:lang w:val="ru-RU"/>
        </w:rPr>
        <w:t>«Общество потребления» и причины его кризиса в конце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Протестные формы общественно-политических движений. Эволюция коммунистического движения на Западе. «Новые левые». Контркультура. Становление молодежного, антивоенного, экологического, феминистского движений. Проблема политического терроризма. </w:t>
      </w:r>
      <w:r w:rsidRPr="00552A81">
        <w:rPr>
          <w:rFonts w:ascii="Times New Roman" w:hAnsi="Times New Roman" w:cs="Times New Roman"/>
          <w:lang w:val="ru-RU"/>
        </w:rPr>
        <w:t>Предпосылки системного (экономического, социально-психологического, идеологического) кризиса индустриального общества на рубеже 1960-х - 1970-х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Модели ускоренной модернизации в ХХ в.: дискуссии о «догоняющем развитии» и «особом пути».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Историческая природа тоталитаризма и авторитаризма Новейшего времени. </w:t>
      </w:r>
      <w:r w:rsidRPr="00552A81">
        <w:rPr>
          <w:rFonts w:ascii="Times New Roman" w:hAnsi="Times New Roman" w:cs="Times New Roman"/>
          <w:i/>
          <w:iCs/>
          <w:lang w:val="ru-RU"/>
        </w:rPr>
        <w:t xml:space="preserve">Дискуссия о тоталитаризме. </w:t>
      </w:r>
      <w:r w:rsidRPr="00552A81">
        <w:rPr>
          <w:rFonts w:ascii="Times New Roman" w:hAnsi="Times New Roman" w:cs="Times New Roman"/>
          <w:lang w:val="ru-RU"/>
        </w:rPr>
        <w:t>Политическая и социальная идеология тоталитарного типа. Фашизм.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Национал-социализм. Особенности государственно-корпоративных (фашистских) и партократических тоталитарных режимов, их политики в области государственно- правового строительства, социальных и экономических отношений, культуры. Массовое</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сознание и культура тоталитарного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Ускоренная модернизация общества в условиях социалистического строительства.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Формирование и развитие мировой системы социализма. </w:t>
      </w:r>
      <w:r w:rsidRPr="00552A81">
        <w:rPr>
          <w:rFonts w:ascii="Times New Roman" w:hAnsi="Times New Roman" w:cs="Times New Roman"/>
          <w:i/>
          <w:iCs/>
          <w:lang w:val="ru-RU"/>
        </w:rPr>
        <w:t xml:space="preserve">Дискуссия о тоталитарных иавторитарных чертах «реального социализма». </w:t>
      </w:r>
      <w:r w:rsidRPr="00552A81">
        <w:rPr>
          <w:rFonts w:ascii="Times New Roman" w:hAnsi="Times New Roman" w:cs="Times New Roman"/>
          <w:lang w:val="ru-RU"/>
        </w:rPr>
        <w:t>Попытки демократизации социалистического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«Новые индустриальные страны» (НИС) как модель ускоренной модернизации. </w:t>
      </w:r>
      <w:r w:rsidRPr="00552A81">
        <w:rPr>
          <w:rFonts w:ascii="Times New Roman" w:hAnsi="Times New Roman" w:cs="Times New Roman"/>
          <w:lang w:val="ru-RU"/>
        </w:rPr>
        <w:t>«Новые индустриальные страны» Латинской Америки и Юго-Восточной Азии: экономические реформы, авторитаризм и демократия в политической жизни. Национально- освободительные движения и региональные особенности социально-экономического развития стран Азии и Африки.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Система международных отношений в середине ХХ в. Вторая мировая война:</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экономические, политические, социально-психологические, демографические причины и последствия. </w:t>
      </w:r>
      <w:r w:rsidRPr="00552A81">
        <w:rPr>
          <w:rFonts w:ascii="Times New Roman" w:hAnsi="Times New Roman" w:cs="Times New Roman"/>
          <w:i/>
          <w:iCs/>
          <w:lang w:val="ru-RU"/>
        </w:rPr>
        <w:t xml:space="preserve">Складывание мирового сообщества. </w:t>
      </w:r>
      <w:r w:rsidRPr="00552A81">
        <w:rPr>
          <w:rFonts w:ascii="Times New Roman" w:hAnsi="Times New Roman" w:cs="Times New Roman"/>
          <w:lang w:val="ru-RU"/>
        </w:rPr>
        <w:t xml:space="preserve">Международно-правовая система ООН. Развертывание интеграционных процессов в Европе. «Биполярная» модель международных отношений в период «холодной войны». Распад мировой колониальной системы </w:t>
      </w:r>
      <w:r w:rsidRPr="00552A81">
        <w:rPr>
          <w:rFonts w:ascii="Times New Roman" w:hAnsi="Times New Roman" w:cs="Times New Roman"/>
          <w:i/>
          <w:iCs/>
          <w:lang w:val="ru-RU"/>
        </w:rPr>
        <w:t>и формирование «третьего мира». Движение неприсоединения.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Человечество на этапе перехода к информационному обществу (70-е гг. ХХ в.</w:t>
      </w:r>
      <w:r w:rsidR="00D44DF6" w:rsidRPr="00552A81">
        <w:rPr>
          <w:rFonts w:ascii="Times New Roman" w:hAnsi="Times New Roman" w:cs="Times New Roman"/>
          <w:b/>
          <w:bCs/>
          <w:lang w:val="ru-RU"/>
        </w:rPr>
        <w:t xml:space="preserve"> </w:t>
      </w:r>
      <w:r w:rsidRPr="00552A81">
        <w:rPr>
          <w:rFonts w:ascii="Times New Roman" w:hAnsi="Times New Roman" w:cs="Times New Roman"/>
          <w:b/>
          <w:bCs/>
          <w:lang w:val="ru-RU"/>
        </w:rPr>
        <w:t xml:space="preserve">- начало </w:t>
      </w:r>
      <w:r w:rsidRPr="00552A81">
        <w:rPr>
          <w:rFonts w:ascii="Times New Roman" w:hAnsi="Times New Roman" w:cs="Times New Roman"/>
          <w:b/>
          <w:bCs/>
        </w:rPr>
        <w:t>XXI</w:t>
      </w:r>
      <w:r w:rsidRPr="00552A81">
        <w:rPr>
          <w:rFonts w:ascii="Times New Roman" w:hAnsi="Times New Roman" w:cs="Times New Roman"/>
          <w:b/>
          <w:bCs/>
          <w:lang w:val="ru-RU"/>
        </w:rPr>
        <w:t xml:space="preserve"> в.) (не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постиндустриальной стадии общественного развития. Понятия «постиндустриальное общество», «постмодерн», «информационное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Структурный экономический кризис 1970-х гг. Неоконсервативные реформы:</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экономическая стратегия и результаты. Динамика экономического развития ведущих стран Запада на рубеже </w:t>
      </w:r>
      <w:r w:rsidRPr="00552A81">
        <w:rPr>
          <w:rFonts w:ascii="Times New Roman" w:hAnsi="Times New Roman" w:cs="Times New Roman"/>
        </w:rPr>
        <w:t>XX</w:t>
      </w:r>
      <w:r w:rsidRPr="00552A81">
        <w:rPr>
          <w:rFonts w:ascii="Times New Roman" w:hAnsi="Times New Roman" w:cs="Times New Roman"/>
          <w:lang w:val="ru-RU"/>
        </w:rPr>
        <w:t>-</w:t>
      </w:r>
      <w:r w:rsidRPr="00552A81">
        <w:rPr>
          <w:rFonts w:ascii="Times New Roman" w:hAnsi="Times New Roman" w:cs="Times New Roman"/>
        </w:rPr>
        <w:t>XXI</w:t>
      </w:r>
      <w:r w:rsidRPr="00552A81">
        <w:rPr>
          <w:rFonts w:ascii="Times New Roman" w:hAnsi="Times New Roman" w:cs="Times New Roman"/>
          <w:lang w:val="ru-RU"/>
        </w:rPr>
        <w:t xml:space="preserve"> вв. Информационная революция </w:t>
      </w:r>
      <w:r w:rsidRPr="00552A81">
        <w:rPr>
          <w:rFonts w:ascii="Times New Roman" w:hAnsi="Times New Roman" w:cs="Times New Roman"/>
          <w:i/>
          <w:iCs/>
          <w:lang w:val="ru-RU"/>
        </w:rPr>
        <w:t>и формирование</w:t>
      </w:r>
      <w:r w:rsidRPr="00552A81">
        <w:rPr>
          <w:rFonts w:ascii="Times New Roman" w:hAnsi="Times New Roman" w:cs="Times New Roman"/>
          <w:lang w:val="ru-RU"/>
        </w:rPr>
        <w:t xml:space="preserve"> </w:t>
      </w:r>
      <w:r w:rsidRPr="00552A81">
        <w:rPr>
          <w:rFonts w:ascii="Times New Roman" w:hAnsi="Times New Roman" w:cs="Times New Roman"/>
          <w:i/>
          <w:iCs/>
          <w:lang w:val="ru-RU"/>
        </w:rPr>
        <w:t>инновационной модели экономического развития</w:t>
      </w:r>
      <w:r w:rsidRPr="00552A81">
        <w:rPr>
          <w:rFonts w:ascii="Times New Roman" w:hAnsi="Times New Roman" w:cs="Times New Roman"/>
          <w:lang w:val="ru-RU"/>
        </w:rPr>
        <w:t>. Собственность, труд и творчество в информационном обществе. «Человеческий капитал» - основной ресурс информационной экономики.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Распад мировой социалистической системы и пути постсоциалистического развития. Особенности современных социально-экономических процессов в странах Востока. Проблема «мирового Юга». Противоречия индустриализации в постиндустриальную эпоху.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Глобализация общественного развития на рубеже </w:t>
      </w:r>
      <w:r w:rsidRPr="00552A81">
        <w:rPr>
          <w:rFonts w:ascii="Times New Roman" w:hAnsi="Times New Roman" w:cs="Times New Roman"/>
        </w:rPr>
        <w:t>XX</w:t>
      </w:r>
      <w:r w:rsidRPr="00552A81">
        <w:rPr>
          <w:rFonts w:ascii="Times New Roman" w:hAnsi="Times New Roman" w:cs="Times New Roman"/>
          <w:lang w:val="ru-RU"/>
        </w:rPr>
        <w:t>-</w:t>
      </w:r>
      <w:r w:rsidRPr="00552A81">
        <w:rPr>
          <w:rFonts w:ascii="Times New Roman" w:hAnsi="Times New Roman" w:cs="Times New Roman"/>
        </w:rPr>
        <w:t>XXI</w:t>
      </w:r>
      <w:r w:rsidRPr="00552A81">
        <w:rPr>
          <w:rFonts w:ascii="Times New Roman" w:hAnsi="Times New Roman" w:cs="Times New Roman"/>
          <w:lang w:val="ru-RU"/>
        </w:rPr>
        <w:t xml:space="preserve"> вв.</w:t>
      </w:r>
    </w:p>
    <w:p w:rsidR="001D11AD" w:rsidRPr="00552A81" w:rsidRDefault="001D11AD" w:rsidP="00D44DF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Интернационализация экономики и образование единого информационного пространства. </w:t>
      </w:r>
      <w:r w:rsidRPr="00552A81">
        <w:rPr>
          <w:rFonts w:ascii="Times New Roman" w:hAnsi="Times New Roman" w:cs="Times New Roman"/>
          <w:i/>
          <w:iCs/>
          <w:lang w:val="ru-RU"/>
        </w:rPr>
        <w:t>Противоречия глобализованной экономики. Дискуссия об исторической роли глобализации</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Система международных отношений на рубеже </w:t>
      </w:r>
      <w:r w:rsidRPr="00552A81">
        <w:rPr>
          <w:rFonts w:ascii="Times New Roman" w:hAnsi="Times New Roman" w:cs="Times New Roman"/>
          <w:i/>
          <w:iCs/>
        </w:rPr>
        <w:t>XX</w:t>
      </w:r>
      <w:r w:rsidRPr="00552A81">
        <w:rPr>
          <w:rFonts w:ascii="Times New Roman" w:hAnsi="Times New Roman" w:cs="Times New Roman"/>
          <w:i/>
          <w:iCs/>
          <w:lang w:val="ru-RU"/>
        </w:rPr>
        <w:t>-</w:t>
      </w:r>
      <w:r w:rsidRPr="00552A81">
        <w:rPr>
          <w:rFonts w:ascii="Times New Roman" w:hAnsi="Times New Roman" w:cs="Times New Roman"/>
          <w:i/>
          <w:iCs/>
        </w:rPr>
        <w:t>XXI</w:t>
      </w:r>
      <w:r w:rsidRPr="00552A81">
        <w:rPr>
          <w:rFonts w:ascii="Times New Roman" w:hAnsi="Times New Roman" w:cs="Times New Roman"/>
          <w:i/>
          <w:iCs/>
          <w:lang w:val="ru-RU"/>
        </w:rPr>
        <w:t xml:space="preserve"> вв. Распад «биполярной» модели международных отношений и становление новой структуры миропорядка.</w:t>
      </w:r>
    </w:p>
    <w:p w:rsidR="001D11AD" w:rsidRPr="00552A81" w:rsidRDefault="001D11AD" w:rsidP="00D44DF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в глобализованном мире. Локальные конфликты в современном мире. Поиск </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модели безопасно-устойчивого развития в условиях глобализации.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Дискуссия о кризисе политической идеологии и представительной демократии на рубеже </w:t>
      </w:r>
      <w:r w:rsidRPr="00552A81">
        <w:rPr>
          <w:rFonts w:ascii="Times New Roman" w:hAnsi="Times New Roman" w:cs="Times New Roman"/>
          <w:i/>
          <w:iCs/>
        </w:rPr>
        <w:t>XX</w:t>
      </w:r>
      <w:r w:rsidRPr="00552A81">
        <w:rPr>
          <w:rFonts w:ascii="Times New Roman" w:hAnsi="Times New Roman" w:cs="Times New Roman"/>
          <w:i/>
          <w:iCs/>
          <w:lang w:val="ru-RU"/>
        </w:rPr>
        <w:t>-</w:t>
      </w:r>
      <w:r w:rsidRPr="00552A81">
        <w:rPr>
          <w:rFonts w:ascii="Times New Roman" w:hAnsi="Times New Roman" w:cs="Times New Roman"/>
          <w:i/>
          <w:iCs/>
        </w:rPr>
        <w:t>XXI</w:t>
      </w:r>
      <w:r w:rsidRPr="00552A81">
        <w:rPr>
          <w:rFonts w:ascii="Times New Roman" w:hAnsi="Times New Roman" w:cs="Times New Roman"/>
          <w:i/>
          <w:iCs/>
          <w:lang w:val="ru-RU"/>
        </w:rPr>
        <w:t xml:space="preserve"> вв. Роль политических технологий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Мировоззренческие основы «неоконсервативн</w:t>
      </w:r>
      <w:r w:rsidR="00D44DF6" w:rsidRPr="00552A81">
        <w:rPr>
          <w:rFonts w:ascii="Times New Roman" w:hAnsi="Times New Roman" w:cs="Times New Roman"/>
          <w:i/>
          <w:iCs/>
          <w:lang w:val="ru-RU"/>
        </w:rPr>
        <w:t>ой революции». Современная социал</w:t>
      </w:r>
      <w:r w:rsidRPr="00552A81">
        <w:rPr>
          <w:rFonts w:ascii="Times New Roman" w:hAnsi="Times New Roman" w:cs="Times New Roman"/>
          <w:i/>
          <w:iCs/>
          <w:lang w:val="ru-RU"/>
        </w:rPr>
        <w:t>демократическая и либеральная идеология. Попытки формирования идеологии «третьего пути». Глобализм и антиглобализм. Религия и церковь в современной общественной жизни. Экуменизм. Причины возрождения религиозного</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фундаментализма и националистического экстремизма в начале </w:t>
      </w:r>
      <w:r w:rsidRPr="00552A81">
        <w:rPr>
          <w:rFonts w:ascii="Times New Roman" w:hAnsi="Times New Roman" w:cs="Times New Roman"/>
          <w:i/>
          <w:iCs/>
        </w:rPr>
        <w:t>XXI</w:t>
      </w:r>
      <w:r w:rsidRPr="00552A81">
        <w:rPr>
          <w:rFonts w:ascii="Times New Roman" w:hAnsi="Times New Roman" w:cs="Times New Roman"/>
          <w:i/>
          <w:iCs/>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Особенности духовной жизни современного общества. Изменения в научной картине мира. Дискуссия о постнеклассической научной методологии. Синергетика.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Мировоззренческие основы постмодернизма. Культура хай-тека. Роль элитарной и массовой культуры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закономерности истории человечества в историко-культурологически (цивилизационных) концепциях, формационной теории, теории модернизации, теории</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макроэкономических циклов («длинных волн»).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России - часть всемирной истории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Особенности становления и развития российской цивилизации. Опыт политического, экономического и культурного взаимодействия России с народами Европы и Азии. Роль и место России в мировом развитии: история и современность. Проблемы периодизации российской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Источники по истории Отечества. Историография, научно-популярная и учебная литература по курсу. Основные этапы развития исторической мысли в России. В.Н.</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Татищев, Н.М. Карамзин, С.М. Соловьев, В.О. Ключевский. Советская историческая наука. Современное состояние российской исторической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Народы и древнейшие государства на территории России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Освоение человеком восточных и северных регионов Евразии. Великое оледенение.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Природно-климатические факторы и особенности освоения территории Восточной Европы, Севера Евразии, Сибири, Алтайского края и Дальнего Востока. </w:t>
      </w:r>
      <w:r w:rsidRPr="00552A81">
        <w:rPr>
          <w:rFonts w:ascii="Times New Roman" w:hAnsi="Times New Roman" w:cs="Times New Roman"/>
          <w:lang w:val="ru-RU"/>
        </w:rPr>
        <w:t>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Начальные этапы формирования этносов. Языковые семьи. Индоевропейцы. «Великое переселение народов». Дискуссии о прародине славян. Города-государства Северного Причерноморья. Скифы и сарматы.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Восточнославянские племенные союзы и их соседи: балтийские, угро-финские, тюркские племена. Тюркский каганат. Волжская Булгария. Хазарский каганат. </w:t>
      </w:r>
      <w:r w:rsidRPr="00552A81">
        <w:rPr>
          <w:rFonts w:ascii="Times New Roman" w:hAnsi="Times New Roman" w:cs="Times New Roman"/>
          <w:i/>
          <w:iCs/>
          <w:lang w:val="ru-RU"/>
        </w:rPr>
        <w:t xml:space="preserve">Борьба восточных славян с кочевыми народами Степи, аварами и хазарами. </w:t>
      </w:r>
      <w:r w:rsidRPr="00552A81">
        <w:rPr>
          <w:rFonts w:ascii="Times New Roman" w:hAnsi="Times New Roman" w:cs="Times New Roman"/>
          <w:lang w:val="ru-RU"/>
        </w:rPr>
        <w:t>Занятия, общественный строй и верования восточных славян. Усиление роли племенных вождей, имущественное расслоение. Переход от родовой к территориальной общине. Восточнославянские города.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Русь в </w:t>
      </w:r>
      <w:r w:rsidRPr="00552A81">
        <w:rPr>
          <w:rFonts w:ascii="Times New Roman" w:hAnsi="Times New Roman" w:cs="Times New Roman"/>
          <w:b/>
          <w:bCs/>
        </w:rPr>
        <w:t>IX</w:t>
      </w:r>
      <w:r w:rsidRPr="00552A81">
        <w:rPr>
          <w:rFonts w:ascii="Times New Roman" w:hAnsi="Times New Roman" w:cs="Times New Roman"/>
          <w:b/>
          <w:bCs/>
          <w:lang w:val="ru-RU"/>
        </w:rPr>
        <w:t xml:space="preserve"> - начале </w:t>
      </w:r>
      <w:r w:rsidRPr="00552A81">
        <w:rPr>
          <w:rFonts w:ascii="Times New Roman" w:hAnsi="Times New Roman" w:cs="Times New Roman"/>
          <w:b/>
          <w:bCs/>
        </w:rPr>
        <w:t>XII</w:t>
      </w:r>
      <w:r w:rsidRPr="00552A81">
        <w:rPr>
          <w:rFonts w:ascii="Times New Roman" w:hAnsi="Times New Roman" w:cs="Times New Roman"/>
          <w:b/>
          <w:bCs/>
          <w:lang w:val="ru-RU"/>
        </w:rPr>
        <w:t xml:space="preserve"> вв.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государственности у восточных славян. «Повесть временных лет».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Дискуссия о происхождении Древнерусского государства и слова «Русь». </w:t>
      </w:r>
      <w:r w:rsidRPr="00552A81">
        <w:rPr>
          <w:rFonts w:ascii="Times New Roman" w:hAnsi="Times New Roman" w:cs="Times New Roman"/>
          <w:lang w:val="ru-RU"/>
        </w:rPr>
        <w:t xml:space="preserve">Начало династии Рюриковичей. Дань и подданство. Князья и дружина. Вечевые порядки. Киев и Новгород - два центра древнерусской государственности. Развитие норм права. «Русская Правда». Категории населения. </w:t>
      </w:r>
      <w:r w:rsidRPr="00552A81">
        <w:rPr>
          <w:rFonts w:ascii="Times New Roman" w:hAnsi="Times New Roman" w:cs="Times New Roman"/>
          <w:i/>
          <w:iCs/>
          <w:lang w:val="ru-RU"/>
        </w:rPr>
        <w:t>Этнический состав древнерусского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Закрепление «лествичного» (очередного) порядка наследования власти. </w:t>
      </w:r>
      <w:r w:rsidRPr="00552A81">
        <w:rPr>
          <w:rFonts w:ascii="Times New Roman" w:hAnsi="Times New Roman" w:cs="Times New Roman"/>
          <w:i/>
          <w:iCs/>
          <w:lang w:val="ru-RU"/>
        </w:rPr>
        <w:t>Княжеские усобицы.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Дискуссии историков об уровне социально-экономического развития Древней Руси.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Международные связи Древней Руси. Торговый путь «из варяг в греки». Военные походы русских князей.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Принятие христианства на Руси. </w:t>
      </w:r>
      <w:r w:rsidRPr="00552A81">
        <w:rPr>
          <w:rFonts w:ascii="Times New Roman" w:hAnsi="Times New Roman" w:cs="Times New Roman"/>
          <w:i/>
          <w:iCs/>
          <w:lang w:val="ru-RU"/>
        </w:rPr>
        <w:t xml:space="preserve">Роль церкви в истории Древней Руси. </w:t>
      </w:r>
      <w:r w:rsidRPr="00552A81">
        <w:rPr>
          <w:rFonts w:ascii="Times New Roman" w:hAnsi="Times New Roman" w:cs="Times New Roman"/>
          <w:lang w:val="ru-RU"/>
        </w:rPr>
        <w:t xml:space="preserve">Христианская культура и языческие традиции. </w:t>
      </w:r>
      <w:r w:rsidRPr="00552A81">
        <w:rPr>
          <w:rFonts w:ascii="Times New Roman" w:hAnsi="Times New Roman" w:cs="Times New Roman"/>
          <w:i/>
          <w:iCs/>
          <w:lang w:val="ru-RU"/>
        </w:rPr>
        <w:t xml:space="preserve">Влияние на Русь Византии и народов Степи. </w:t>
      </w:r>
      <w:r w:rsidRPr="00552A81">
        <w:rPr>
          <w:rFonts w:ascii="Times New Roman" w:hAnsi="Times New Roman" w:cs="Times New Roman"/>
          <w:lang w:val="ru-RU"/>
        </w:rPr>
        <w:t>Культура Древней Руси как один из факторов образования древнерусской народности.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Происхождение славянской письменности. </w:t>
      </w:r>
      <w:r w:rsidRPr="00552A81">
        <w:rPr>
          <w:rFonts w:ascii="Times New Roman" w:hAnsi="Times New Roman" w:cs="Times New Roman"/>
          <w:i/>
          <w:iCs/>
          <w:lang w:val="ru-RU"/>
        </w:rPr>
        <w:t>Древнерусские монастыри как центры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Русские земли и княжества в </w:t>
      </w:r>
      <w:r w:rsidRPr="00552A81">
        <w:rPr>
          <w:rFonts w:ascii="Times New Roman" w:hAnsi="Times New Roman" w:cs="Times New Roman"/>
          <w:b/>
          <w:bCs/>
        </w:rPr>
        <w:t>XII</w:t>
      </w:r>
      <w:r w:rsidRPr="00552A81">
        <w:rPr>
          <w:rFonts w:ascii="Times New Roman" w:hAnsi="Times New Roman" w:cs="Times New Roman"/>
          <w:b/>
          <w:bCs/>
          <w:lang w:val="ru-RU"/>
        </w:rPr>
        <w:t xml:space="preserve"> - середине </w:t>
      </w:r>
      <w:r w:rsidRPr="00552A81">
        <w:rPr>
          <w:rFonts w:ascii="Times New Roman" w:hAnsi="Times New Roman" w:cs="Times New Roman"/>
          <w:b/>
          <w:bCs/>
        </w:rPr>
        <w:t>XV</w:t>
      </w:r>
      <w:r w:rsidRPr="00552A81">
        <w:rPr>
          <w:rFonts w:ascii="Times New Roman" w:hAnsi="Times New Roman" w:cs="Times New Roman"/>
          <w:b/>
          <w:bCs/>
          <w:lang w:val="ru-RU"/>
        </w:rPr>
        <w:t xml:space="preserve"> вв. (не менее 18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Причины распада Древнерусского государства. Усиление экономической и политической самостоятельности русских земель. </w:t>
      </w:r>
      <w:r w:rsidRPr="00552A81">
        <w:rPr>
          <w:rFonts w:ascii="Times New Roman" w:hAnsi="Times New Roman" w:cs="Times New Roman"/>
          <w:i/>
          <w:iCs/>
          <w:lang w:val="ru-RU"/>
        </w:rPr>
        <w:t xml:space="preserve">Политическая раздробленность на Западе и Востоке Европы: общее и особенное. </w:t>
      </w:r>
      <w:r w:rsidRPr="00552A81">
        <w:rPr>
          <w:rFonts w:ascii="Times New Roman" w:hAnsi="Times New Roman" w:cs="Times New Roman"/>
          <w:lang w:val="ru-RU"/>
        </w:rPr>
        <w:t xml:space="preserve">Крупнейшие земли и княжества Руси в </w:t>
      </w:r>
      <w:r w:rsidRPr="00552A81">
        <w:rPr>
          <w:rFonts w:ascii="Times New Roman" w:hAnsi="Times New Roman" w:cs="Times New Roman"/>
        </w:rPr>
        <w:t>XII</w:t>
      </w:r>
      <w:r w:rsidRPr="00552A81">
        <w:rPr>
          <w:rFonts w:ascii="Times New Roman" w:hAnsi="Times New Roman" w:cs="Times New Roman"/>
          <w:lang w:val="ru-RU"/>
        </w:rPr>
        <w:t xml:space="preserve"> - начале </w:t>
      </w:r>
      <w:r w:rsidRPr="00552A81">
        <w:rPr>
          <w:rFonts w:ascii="Times New Roman" w:hAnsi="Times New Roman" w:cs="Times New Roman"/>
        </w:rPr>
        <w:t>XIII</w:t>
      </w:r>
      <w:r w:rsidRPr="00552A81">
        <w:rPr>
          <w:rFonts w:ascii="Times New Roman" w:hAnsi="Times New Roman" w:cs="Times New Roman"/>
          <w:lang w:val="ru-RU"/>
        </w:rPr>
        <w:t xml:space="preserve"> вв. Монархии и республики. Княжеская власть и боярство.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Православная Церковь и идея единства Русской земли. «Слово о полку Игореве». </w:t>
      </w:r>
      <w:r w:rsidRPr="00552A81">
        <w:rPr>
          <w:rFonts w:ascii="Times New Roman" w:hAnsi="Times New Roman" w:cs="Times New Roman"/>
          <w:lang w:val="ru-RU"/>
        </w:rPr>
        <w:t>Русь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Степь. Расцвет культуры домонгольской Руси. Региональные особенности культурного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Образование Монгольского государства. Первые завоевания монголов. Нашествие на Русь. Образование Золотой Орды и ее социально-политический строй. Система управления завоеванными землями. Русь и Орда. Принятие Ордой ислама. Влияние монгольского завоевания и Орды на культуру Руси. Дискуссии о последствиях монгольского завоевания для русских земель.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Экспансия с Запада и ее место в истории народов Руси и Прибалтики. Борьба с крестоносной агрессией. </w:t>
      </w:r>
      <w:r w:rsidRPr="00552A81">
        <w:rPr>
          <w:rFonts w:ascii="Times New Roman" w:hAnsi="Times New Roman" w:cs="Times New Roman"/>
          <w:i/>
          <w:iCs/>
          <w:lang w:val="ru-RU"/>
        </w:rPr>
        <w:t xml:space="preserve">Образование Великого княжества Литовского. </w:t>
      </w:r>
      <w:r w:rsidRPr="00552A81">
        <w:rPr>
          <w:rFonts w:ascii="Times New Roman" w:hAnsi="Times New Roman" w:cs="Times New Roman"/>
          <w:lang w:val="ru-RU"/>
        </w:rPr>
        <w:t xml:space="preserve">Русские земли в составе Великого княжества Литовского. </w:t>
      </w:r>
      <w:r w:rsidRPr="00552A81">
        <w:rPr>
          <w:rFonts w:ascii="Times New Roman" w:hAnsi="Times New Roman" w:cs="Times New Roman"/>
          <w:i/>
          <w:iCs/>
          <w:lang w:val="ru-RU"/>
        </w:rPr>
        <w:t>Влияние внешнеполитического фактора на выбор путей развития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Начало возрождения Руси. Внутренние миграции населения. </w:t>
      </w:r>
      <w:r w:rsidRPr="00552A81">
        <w:rPr>
          <w:rFonts w:ascii="Times New Roman" w:hAnsi="Times New Roman" w:cs="Times New Roman"/>
          <w:lang w:val="ru-RU"/>
        </w:rPr>
        <w:t>Колонизация Северо-</w:t>
      </w:r>
      <w:r w:rsidR="00892C66" w:rsidRPr="00552A81">
        <w:rPr>
          <w:rFonts w:ascii="Times New Roman" w:hAnsi="Times New Roman" w:cs="Times New Roman"/>
          <w:lang w:val="ru-RU"/>
        </w:rPr>
        <w:t>в</w:t>
      </w:r>
      <w:r w:rsidRPr="00552A81">
        <w:rPr>
          <w:rFonts w:ascii="Times New Roman" w:hAnsi="Times New Roman" w:cs="Times New Roman"/>
          <w:lang w:val="ru-RU"/>
        </w:rPr>
        <w:t xml:space="preserve">осточной Руси. Восстановление экономики русских земель. Формы землевладения и категории населения. Роль городов в объединительном процессе. </w:t>
      </w:r>
      <w:r w:rsidRPr="00552A81">
        <w:rPr>
          <w:rFonts w:ascii="Times New Roman" w:hAnsi="Times New Roman" w:cs="Times New Roman"/>
          <w:i/>
          <w:iCs/>
          <w:lang w:val="ru-RU"/>
        </w:rPr>
        <w:t>Церковь и консолидация русских земель.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Борьба за политическую гегемонию в Северо-Восточной Руси. </w:t>
      </w:r>
      <w:r w:rsidRPr="00552A81">
        <w:rPr>
          <w:rFonts w:ascii="Times New Roman" w:hAnsi="Times New Roman" w:cs="Times New Roman"/>
          <w:i/>
          <w:iCs/>
          <w:lang w:val="ru-RU"/>
        </w:rPr>
        <w:t xml:space="preserve">Дискуссии о путях и центрах объединения русских земель. </w:t>
      </w:r>
      <w:r w:rsidRPr="00552A81">
        <w:rPr>
          <w:rFonts w:ascii="Times New Roman" w:hAnsi="Times New Roman" w:cs="Times New Roman"/>
          <w:lang w:val="ru-RU"/>
        </w:rPr>
        <w:t xml:space="preserve">Политические, социальные, экономические и территориально-географические причины превращения Москвы в центр объединения русских земель. </w:t>
      </w:r>
      <w:r w:rsidRPr="00552A81">
        <w:rPr>
          <w:rFonts w:ascii="Times New Roman" w:hAnsi="Times New Roman" w:cs="Times New Roman"/>
          <w:i/>
          <w:iCs/>
          <w:lang w:val="ru-RU"/>
        </w:rPr>
        <w:t xml:space="preserve">Политика московских князей. </w:t>
      </w:r>
      <w:r w:rsidRPr="00552A81">
        <w:rPr>
          <w:rFonts w:ascii="Times New Roman" w:hAnsi="Times New Roman" w:cs="Times New Roman"/>
          <w:lang w:val="ru-RU"/>
        </w:rPr>
        <w:t xml:space="preserve">Взаимосвязь процессов объединения русских земель и борьбы против ордынского владычества. </w:t>
      </w:r>
      <w:r w:rsidRPr="00552A81">
        <w:rPr>
          <w:rFonts w:ascii="Times New Roman" w:hAnsi="Times New Roman" w:cs="Times New Roman"/>
          <w:i/>
          <w:iCs/>
          <w:lang w:val="ru-RU"/>
        </w:rPr>
        <w:t>Зарождение национального самосознания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Великое княжество Московское в системе международных отношений. Разгром Тимуром Золотой Орды и поход на Русь. Начало распада Золотой Орды. Образование Казанского, Крымского, Астраханского ханств. Принятие католичества как государственной религии Великим княжеством Литовским. Вхождение западных и южных русских земель в состав Великого княжества Литовского. Падение Византии и установление автокефалии Русской Православной Церкви.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Культурное развитие русских земель и княжеств в конце </w:t>
      </w:r>
      <w:r w:rsidRPr="00552A81">
        <w:rPr>
          <w:rFonts w:ascii="Times New Roman" w:hAnsi="Times New Roman" w:cs="Times New Roman"/>
        </w:rPr>
        <w:t>XIII</w:t>
      </w:r>
      <w:r w:rsidRPr="00552A81">
        <w:rPr>
          <w:rFonts w:ascii="Times New Roman" w:hAnsi="Times New Roman" w:cs="Times New Roman"/>
          <w:lang w:val="ru-RU"/>
        </w:rPr>
        <w:t xml:space="preserve"> - середине </w:t>
      </w:r>
      <w:r w:rsidRPr="00552A81">
        <w:rPr>
          <w:rFonts w:ascii="Times New Roman" w:hAnsi="Times New Roman" w:cs="Times New Roman"/>
        </w:rPr>
        <w:t>XV</w:t>
      </w:r>
      <w:r w:rsidRPr="00552A81">
        <w:rPr>
          <w:rFonts w:ascii="Times New Roman" w:hAnsi="Times New Roman" w:cs="Times New Roman"/>
          <w:lang w:val="ru-RU"/>
        </w:rPr>
        <w:t xml:space="preserve"> вв. Влияние</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внешних факторов на развитие русской культуры. Формирование русского, украинского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и белорусского народов. Москва как центр развития культуры великорусской народности. Возрождение традиций храмового строительства. Расцвет древнерусской иконописи. </w:t>
      </w:r>
      <w:r w:rsidRPr="00552A81">
        <w:rPr>
          <w:rFonts w:ascii="Times New Roman" w:hAnsi="Times New Roman" w:cs="Times New Roman"/>
          <w:i/>
          <w:iCs/>
          <w:lang w:val="ru-RU"/>
        </w:rPr>
        <w:t xml:space="preserve">Создание русского иконостаса. </w:t>
      </w:r>
      <w:r w:rsidRPr="00552A81">
        <w:rPr>
          <w:rFonts w:ascii="Times New Roman" w:hAnsi="Times New Roman" w:cs="Times New Roman"/>
          <w:lang w:val="ru-RU"/>
        </w:rPr>
        <w:t>Древнерусская литература: летописи, жития, сказания и «хождения».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Российское государство во второй половине </w:t>
      </w:r>
      <w:r w:rsidRPr="00552A81">
        <w:rPr>
          <w:rFonts w:ascii="Times New Roman" w:hAnsi="Times New Roman" w:cs="Times New Roman"/>
          <w:b/>
          <w:bCs/>
        </w:rPr>
        <w:t>XV</w:t>
      </w:r>
      <w:r w:rsidRPr="00552A81">
        <w:rPr>
          <w:rFonts w:ascii="Times New Roman" w:hAnsi="Times New Roman" w:cs="Times New Roman"/>
          <w:b/>
          <w:bCs/>
          <w:lang w:val="ru-RU"/>
        </w:rPr>
        <w:t xml:space="preserve"> - конце </w:t>
      </w:r>
      <w:r w:rsidRPr="00552A81">
        <w:rPr>
          <w:rFonts w:ascii="Times New Roman" w:hAnsi="Times New Roman" w:cs="Times New Roman"/>
          <w:b/>
          <w:bCs/>
        </w:rPr>
        <w:t>XVI</w:t>
      </w:r>
      <w:r w:rsidRPr="00552A81">
        <w:rPr>
          <w:rFonts w:ascii="Times New Roman" w:hAnsi="Times New Roman" w:cs="Times New Roman"/>
          <w:b/>
          <w:bCs/>
          <w:lang w:val="ru-RU"/>
        </w:rPr>
        <w:t xml:space="preserve"> вв.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Завершение объединения русских земель и образование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Особенности процесса складывания централизованных государств в России </w:t>
      </w:r>
      <w:r w:rsidRPr="00552A81">
        <w:rPr>
          <w:rFonts w:ascii="Times New Roman" w:hAnsi="Times New Roman" w:cs="Times New Roman"/>
          <w:i/>
          <w:iCs/>
          <w:lang w:val="ru-RU"/>
        </w:rPr>
        <w:t xml:space="preserve">и в странах Запада. </w:t>
      </w:r>
      <w:r w:rsidRPr="00552A81">
        <w:rPr>
          <w:rFonts w:ascii="Times New Roman" w:hAnsi="Times New Roman" w:cs="Times New Roman"/>
          <w:lang w:val="ru-RU"/>
        </w:rPr>
        <w:t>Свержение золотоордынского ига. Формирование новой системы управления</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страной и развитие правовых норм. Роль церкви в государственном строительстве.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Борьба «иосифлян» и «нестяжателей». «Москва - третий Рим». </w:t>
      </w:r>
      <w:r w:rsidRPr="00552A81">
        <w:rPr>
          <w:rFonts w:ascii="Times New Roman" w:hAnsi="Times New Roman" w:cs="Times New Roman"/>
          <w:i/>
          <w:iCs/>
          <w:lang w:val="ru-RU"/>
        </w:rPr>
        <w:t>Ереси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Установление царской власти и ее сакрализация в общественном сознании. Складывание идеологии самодержавия. Реформы середины </w:t>
      </w:r>
      <w:r w:rsidRPr="00552A81">
        <w:rPr>
          <w:rFonts w:ascii="Times New Roman" w:hAnsi="Times New Roman" w:cs="Times New Roman"/>
          <w:i/>
          <w:iCs/>
        </w:rPr>
        <w:t>XVI</w:t>
      </w:r>
      <w:r w:rsidRPr="00552A81">
        <w:rPr>
          <w:rFonts w:ascii="Times New Roman" w:hAnsi="Times New Roman" w:cs="Times New Roman"/>
          <w:i/>
          <w:iCs/>
          <w:lang w:val="ru-RU"/>
        </w:rPr>
        <w:t xml:space="preserve"> в. Создание органов сословно-представительной монархии. Дискуссия о характере опричнины и ее роли в истории России. Учреждение патриаршества.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Многонациональный характер русского централизованного государства. </w:t>
      </w:r>
      <w:r w:rsidRPr="00552A81">
        <w:rPr>
          <w:rFonts w:ascii="Times New Roman" w:hAnsi="Times New Roman" w:cs="Times New Roman"/>
          <w:lang w:val="ru-RU"/>
        </w:rPr>
        <w:t xml:space="preserve">Изменения в социальной структуре общества и формах феодального землевладения во второй половине </w:t>
      </w:r>
      <w:r w:rsidRPr="00552A81">
        <w:rPr>
          <w:rFonts w:ascii="Times New Roman" w:hAnsi="Times New Roman" w:cs="Times New Roman"/>
        </w:rPr>
        <w:t>XV</w:t>
      </w:r>
      <w:r w:rsidRPr="00552A81">
        <w:rPr>
          <w:rFonts w:ascii="Times New Roman" w:hAnsi="Times New Roman" w:cs="Times New Roman"/>
          <w:lang w:val="ru-RU"/>
        </w:rPr>
        <w:t xml:space="preserve"> - конце </w:t>
      </w:r>
      <w:r w:rsidRPr="00552A81">
        <w:rPr>
          <w:rFonts w:ascii="Times New Roman" w:hAnsi="Times New Roman" w:cs="Times New Roman"/>
        </w:rPr>
        <w:t>XVI</w:t>
      </w:r>
      <w:r w:rsidRPr="00552A81">
        <w:rPr>
          <w:rFonts w:ascii="Times New Roman" w:hAnsi="Times New Roman" w:cs="Times New Roman"/>
          <w:lang w:val="ru-RU"/>
        </w:rPr>
        <w:t xml:space="preserve"> вв. Развитие поместной системы. Города, ремесла, торговля в условиях централизованного государства. Установление крепостного права. </w:t>
      </w:r>
      <w:r w:rsidRPr="00552A81">
        <w:rPr>
          <w:rFonts w:ascii="Times New Roman" w:hAnsi="Times New Roman" w:cs="Times New Roman"/>
          <w:i/>
          <w:iCs/>
          <w:lang w:val="ru-RU"/>
        </w:rPr>
        <w:t xml:space="preserve">Роль свободного крестьянства и казачества во внутренней колонизации страны. </w:t>
      </w:r>
      <w:r w:rsidRPr="00552A81">
        <w:rPr>
          <w:rFonts w:ascii="Times New Roman" w:hAnsi="Times New Roman" w:cs="Times New Roman"/>
          <w:lang w:val="ru-RU"/>
        </w:rPr>
        <w:t xml:space="preserve">Расширение территории России в </w:t>
      </w:r>
      <w:r w:rsidRPr="00552A81">
        <w:rPr>
          <w:rFonts w:ascii="Times New Roman" w:hAnsi="Times New Roman" w:cs="Times New Roman"/>
        </w:rPr>
        <w:t>XVI</w:t>
      </w:r>
      <w:r w:rsidRPr="00552A81">
        <w:rPr>
          <w:rFonts w:ascii="Times New Roman" w:hAnsi="Times New Roman" w:cs="Times New Roman"/>
          <w:lang w:val="ru-RU"/>
        </w:rPr>
        <w:t xml:space="preserve"> в.: завоевания и колонизационные процессы. Ливонская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Рост международного авторитета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Культура народов Российского государства во второй половине </w:t>
      </w:r>
      <w:r w:rsidRPr="00552A81">
        <w:rPr>
          <w:rFonts w:ascii="Times New Roman" w:hAnsi="Times New Roman" w:cs="Times New Roman"/>
        </w:rPr>
        <w:t>XV</w:t>
      </w:r>
      <w:r w:rsidRPr="00552A81">
        <w:rPr>
          <w:rFonts w:ascii="Times New Roman" w:hAnsi="Times New Roman" w:cs="Times New Roman"/>
          <w:lang w:val="ru-RU"/>
        </w:rPr>
        <w:t>-</w:t>
      </w:r>
      <w:r w:rsidRPr="00552A81">
        <w:rPr>
          <w:rFonts w:ascii="Times New Roman" w:hAnsi="Times New Roman" w:cs="Times New Roman"/>
        </w:rPr>
        <w:t>XVI</w:t>
      </w:r>
      <w:r w:rsidRPr="00552A81">
        <w:rPr>
          <w:rFonts w:ascii="Times New Roman" w:hAnsi="Times New Roman" w:cs="Times New Roman"/>
          <w:lang w:val="ru-RU"/>
        </w:rPr>
        <w:t xml:space="preserve"> вв. Особенности культурного развития в условиях укрепления централизованного государства и утверждения самодержавия. </w:t>
      </w:r>
      <w:r w:rsidRPr="00552A81">
        <w:rPr>
          <w:rFonts w:ascii="Times New Roman" w:hAnsi="Times New Roman" w:cs="Times New Roman"/>
          <w:i/>
          <w:iCs/>
          <w:lang w:val="ru-RU"/>
        </w:rPr>
        <w:t xml:space="preserve">«Ренессансные» тенденции в русском искусстве. </w:t>
      </w:r>
      <w:r w:rsidRPr="00552A81">
        <w:rPr>
          <w:rFonts w:ascii="Times New Roman" w:hAnsi="Times New Roman" w:cs="Times New Roman"/>
          <w:lang w:val="ru-RU"/>
        </w:rPr>
        <w:t xml:space="preserve">Новые формы зодчества. Расцвет русской фресковой живописи. Развитие «книжного дела» на Руси. </w:t>
      </w:r>
      <w:r w:rsidRPr="00552A81">
        <w:rPr>
          <w:rFonts w:ascii="Times New Roman" w:hAnsi="Times New Roman" w:cs="Times New Roman"/>
          <w:i/>
          <w:iCs/>
          <w:lang w:val="ru-RU"/>
        </w:rPr>
        <w:t xml:space="preserve">«Великие Четьи-Минеи» митрополита Макария. </w:t>
      </w:r>
      <w:r w:rsidRPr="00552A81">
        <w:rPr>
          <w:rFonts w:ascii="Times New Roman" w:hAnsi="Times New Roman" w:cs="Times New Roman"/>
          <w:lang w:val="ru-RU"/>
        </w:rPr>
        <w:t xml:space="preserve">Начало книгопечатания и его влияние на общество. «Домострой»: патриархальные традиции в быте и нравах. </w:t>
      </w:r>
      <w:r w:rsidRPr="00552A81">
        <w:rPr>
          <w:rFonts w:ascii="Times New Roman" w:hAnsi="Times New Roman" w:cs="Times New Roman"/>
          <w:i/>
          <w:iCs/>
          <w:lang w:val="ru-RU"/>
        </w:rPr>
        <w:t>Крестьянский и городской быт.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 xml:space="preserve">Россия в </w:t>
      </w:r>
      <w:r w:rsidRPr="00552A81">
        <w:rPr>
          <w:rFonts w:ascii="Times New Roman" w:hAnsi="Times New Roman" w:cs="Times New Roman"/>
          <w:b/>
          <w:bCs/>
        </w:rPr>
        <w:t>XVII</w:t>
      </w:r>
      <w:r w:rsidRPr="00552A81">
        <w:rPr>
          <w:rFonts w:ascii="Times New Roman" w:hAnsi="Times New Roman" w:cs="Times New Roman"/>
          <w:b/>
          <w:bCs/>
          <w:lang w:val="ru-RU"/>
        </w:rPr>
        <w:t xml:space="preserve"> в.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Дискуссия о причинах и характере Смуты. </w:t>
      </w:r>
      <w:r w:rsidRPr="00552A81">
        <w:rPr>
          <w:rFonts w:ascii="Times New Roman" w:hAnsi="Times New Roman" w:cs="Times New Roman"/>
          <w:lang w:val="ru-RU"/>
        </w:rPr>
        <w:t xml:space="preserve">Пресечение правящей династии. </w:t>
      </w:r>
      <w:r w:rsidRPr="00552A81">
        <w:rPr>
          <w:rFonts w:ascii="Times New Roman" w:hAnsi="Times New Roman" w:cs="Times New Roman"/>
          <w:i/>
          <w:iCs/>
          <w:lang w:val="ru-RU"/>
        </w:rPr>
        <w:t xml:space="preserve">Феномен самозванства. Боярские группировки. </w:t>
      </w:r>
      <w:r w:rsidRPr="00552A81">
        <w:rPr>
          <w:rFonts w:ascii="Times New Roman" w:hAnsi="Times New Roman" w:cs="Times New Roman"/>
          <w:lang w:val="ru-RU"/>
        </w:rPr>
        <w:t xml:space="preserve">Обострение социально-экономических противоречий. Социальные движения в России в начале </w:t>
      </w:r>
      <w:r w:rsidRPr="00552A81">
        <w:rPr>
          <w:rFonts w:ascii="Times New Roman" w:hAnsi="Times New Roman" w:cs="Times New Roman"/>
        </w:rPr>
        <w:t>XVII</w:t>
      </w:r>
      <w:r w:rsidRPr="00552A81">
        <w:rPr>
          <w:rFonts w:ascii="Times New Roman" w:hAnsi="Times New Roman" w:cs="Times New Roman"/>
          <w:lang w:val="ru-RU"/>
        </w:rPr>
        <w:t xml:space="preserve"> в. Борьба против агрессии Речи Посполитой и Швеции. </w:t>
      </w:r>
      <w:r w:rsidRPr="00552A81">
        <w:rPr>
          <w:rFonts w:ascii="Times New Roman" w:hAnsi="Times New Roman" w:cs="Times New Roman"/>
          <w:i/>
          <w:iCs/>
          <w:lang w:val="ru-RU"/>
        </w:rPr>
        <w:t xml:space="preserve">Национальный подъем в России. </w:t>
      </w:r>
      <w:r w:rsidRPr="00552A81">
        <w:rPr>
          <w:rFonts w:ascii="Times New Roman" w:hAnsi="Times New Roman" w:cs="Times New Roman"/>
          <w:lang w:val="ru-RU"/>
        </w:rPr>
        <w:t>Восстановление независимости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Ликвидация последствий Смуты. Земской собор </w:t>
      </w:r>
      <w:smartTag w:uri="urn:schemas-microsoft-com:office:smarttags" w:element="metricconverter">
        <w:smartTagPr>
          <w:attr w:name="ProductID" w:val="1613 г"/>
        </w:smartTagPr>
        <w:r w:rsidRPr="00552A81">
          <w:rPr>
            <w:rFonts w:ascii="Times New Roman" w:hAnsi="Times New Roman" w:cs="Times New Roman"/>
            <w:lang w:val="ru-RU"/>
          </w:rPr>
          <w:t>1613 г</w:t>
        </w:r>
      </w:smartTag>
      <w:r w:rsidRPr="00552A81">
        <w:rPr>
          <w:rFonts w:ascii="Times New Roman" w:hAnsi="Times New Roman" w:cs="Times New Roman"/>
          <w:lang w:val="ru-RU"/>
        </w:rPr>
        <w:t xml:space="preserve">. и восстановление самодержавия. Начало династии Романовых. Смоленская война. </w:t>
      </w:r>
      <w:r w:rsidRPr="00552A81">
        <w:rPr>
          <w:rFonts w:ascii="Times New Roman" w:hAnsi="Times New Roman" w:cs="Times New Roman"/>
          <w:i/>
          <w:iCs/>
          <w:lang w:val="ru-RU"/>
        </w:rPr>
        <w:t xml:space="preserve">Россия и Тридцатилетняя война в Европе. </w:t>
      </w:r>
      <w:r w:rsidRPr="00552A81">
        <w:rPr>
          <w:rFonts w:ascii="Times New Roman" w:hAnsi="Times New Roman" w:cs="Times New Roman"/>
          <w:lang w:val="ru-RU"/>
        </w:rPr>
        <w:t>Расширение территории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Вхождение Левобережной Украины в состав России. Освоение Сибири. Войны России сОсманской империей, Крымским ханством и Речью Посполитой во второй половине </w:t>
      </w:r>
      <w:r w:rsidRPr="00552A81">
        <w:rPr>
          <w:rFonts w:ascii="Times New Roman" w:hAnsi="Times New Roman" w:cs="Times New Roman"/>
        </w:rPr>
        <w:t>XVII</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Юридическое оформление системы крепостного права. Новые явления в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начало складывания всероссийского рынка, образование мануфактур. </w:t>
      </w:r>
      <w:r w:rsidRPr="00552A81">
        <w:rPr>
          <w:rFonts w:ascii="Times New Roman" w:hAnsi="Times New Roman" w:cs="Times New Roman"/>
          <w:i/>
          <w:iCs/>
          <w:lang w:val="ru-RU"/>
        </w:rPr>
        <w:t xml:space="preserve">Развитие новыхторговых центров. </w:t>
      </w:r>
      <w:r w:rsidRPr="00552A81">
        <w:rPr>
          <w:rFonts w:ascii="Times New Roman" w:hAnsi="Times New Roman" w:cs="Times New Roman"/>
          <w:lang w:val="ru-RU"/>
        </w:rPr>
        <w:t>Укрепление купеческого сословия. Преобразования в военном деле.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Церковный раскол в России и его значение. Старообрядчество. Особенност церковного раскола в России в сравнении с процессами Реформации и Контрреформации в Европе. Дискуссия о характере социальных движений в России во второй половине</w:t>
      </w:r>
      <w:r w:rsidRPr="00552A81">
        <w:rPr>
          <w:rFonts w:ascii="Times New Roman" w:hAnsi="Times New Roman" w:cs="Times New Roman"/>
          <w:i/>
          <w:iCs/>
        </w:rPr>
        <w:t>XVII</w:t>
      </w:r>
      <w:r w:rsidRPr="00552A81">
        <w:rPr>
          <w:rFonts w:ascii="Times New Roman" w:hAnsi="Times New Roman" w:cs="Times New Roman"/>
          <w:i/>
          <w:iCs/>
          <w:lang w:val="ru-RU"/>
        </w:rPr>
        <w:t xml:space="preserve"> в. Восстание С. Разина.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Особенности русской традиционной (средневековой) культуры. Формирование национального самосознания. Усиление светских элементов в русской культуре </w:t>
      </w:r>
      <w:r w:rsidRPr="00552A81">
        <w:rPr>
          <w:rFonts w:ascii="Times New Roman" w:hAnsi="Times New Roman" w:cs="Times New Roman"/>
        </w:rPr>
        <w:t>XVII</w:t>
      </w:r>
      <w:r w:rsidRPr="00552A81">
        <w:rPr>
          <w:rFonts w:ascii="Times New Roman" w:hAnsi="Times New Roman" w:cs="Times New Roman"/>
          <w:lang w:val="ru-RU"/>
        </w:rPr>
        <w:t xml:space="preserve"> 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Расширение культурных связей со странами Западной Европы. Обновление принципов градостроительства. Светские мотивы в культовых постройках. </w:t>
      </w:r>
      <w:r w:rsidR="009A30D2">
        <w:rPr>
          <w:rFonts w:ascii="Times New Roman" w:hAnsi="Times New Roman" w:cs="Times New Roman"/>
          <w:i/>
          <w:iCs/>
          <w:lang w:val="ru-RU"/>
        </w:rPr>
        <w:t xml:space="preserve"> английс</w:t>
      </w:r>
      <w:r w:rsidRPr="00552A81">
        <w:rPr>
          <w:rFonts w:ascii="Times New Roman" w:hAnsi="Times New Roman" w:cs="Times New Roman"/>
          <w:i/>
          <w:iCs/>
          <w:lang w:val="ru-RU"/>
        </w:rPr>
        <w:t xml:space="preserve">кая слобода в Москве. </w:t>
      </w:r>
      <w:r w:rsidRPr="00552A81">
        <w:rPr>
          <w:rFonts w:ascii="Times New Roman" w:hAnsi="Times New Roman" w:cs="Times New Roman"/>
          <w:lang w:val="ru-RU"/>
        </w:rPr>
        <w:t xml:space="preserve">Русская монументальная живопись </w:t>
      </w:r>
      <w:r w:rsidRPr="00552A81">
        <w:rPr>
          <w:rFonts w:ascii="Times New Roman" w:hAnsi="Times New Roman" w:cs="Times New Roman"/>
        </w:rPr>
        <w:t>XVII</w:t>
      </w:r>
      <w:r w:rsidRPr="00552A81">
        <w:rPr>
          <w:rFonts w:ascii="Times New Roman" w:hAnsi="Times New Roman" w:cs="Times New Roman"/>
          <w:lang w:val="ru-RU"/>
        </w:rPr>
        <w:t xml:space="preserve"> в. Расцвет ювелирного и декоративно-прикладного искусства. Распространение грамотности. Зарождение публицистики.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Славяно-греко-латинская академия.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предпосылках преобразования общественного строя и характере процесса модернизации в России.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Российская империя в </w:t>
      </w:r>
      <w:r w:rsidRPr="00552A81">
        <w:rPr>
          <w:rFonts w:ascii="Times New Roman" w:hAnsi="Times New Roman" w:cs="Times New Roman"/>
          <w:b/>
          <w:bCs/>
        </w:rPr>
        <w:t>XVIII</w:t>
      </w:r>
      <w:r w:rsidRPr="00552A81">
        <w:rPr>
          <w:rFonts w:ascii="Times New Roman" w:hAnsi="Times New Roman" w:cs="Times New Roman"/>
          <w:b/>
          <w:bCs/>
          <w:lang w:val="ru-RU"/>
        </w:rPr>
        <w:t xml:space="preserve"> в.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Петровские преобразования. Реформы армии и флота. Создание заводской промышленности </w:t>
      </w:r>
      <w:r w:rsidRPr="00552A81">
        <w:rPr>
          <w:rFonts w:ascii="Times New Roman" w:hAnsi="Times New Roman" w:cs="Times New Roman"/>
          <w:i/>
          <w:iCs/>
          <w:lang w:val="ru-RU"/>
        </w:rPr>
        <w:t xml:space="preserve">Политика протекционизма. </w:t>
      </w:r>
      <w:r w:rsidRPr="00552A81">
        <w:rPr>
          <w:rFonts w:ascii="Times New Roman" w:hAnsi="Times New Roman" w:cs="Times New Roman"/>
          <w:lang w:val="ru-RU"/>
        </w:rPr>
        <w:t xml:space="preserve">Новшества в культуре и быте. Новая система государственной власти и управления. Формирование чиновничье-бюрократического аппарата. </w:t>
      </w:r>
      <w:r w:rsidRPr="00552A81">
        <w:rPr>
          <w:rFonts w:ascii="Times New Roman" w:hAnsi="Times New Roman" w:cs="Times New Roman"/>
          <w:i/>
          <w:iCs/>
          <w:lang w:val="ru-RU"/>
        </w:rPr>
        <w:t xml:space="preserve">Отмена патриаршества. </w:t>
      </w:r>
      <w:r w:rsidRPr="00552A81">
        <w:rPr>
          <w:rFonts w:ascii="Times New Roman" w:hAnsi="Times New Roman" w:cs="Times New Roman"/>
          <w:lang w:val="ru-RU"/>
        </w:rPr>
        <w:t>Провозглашение империи.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Превращение дворянства в господствующее сословие. </w:t>
      </w:r>
      <w:r w:rsidRPr="00552A81">
        <w:rPr>
          <w:rFonts w:ascii="Times New Roman" w:hAnsi="Times New Roman" w:cs="Times New Roman"/>
          <w:i/>
          <w:iCs/>
          <w:lang w:val="ru-RU"/>
        </w:rPr>
        <w:t>Методы проведения реформ.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Оппозиция петровским преобразованиям в обществе. Дискуссия о роли петровских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реформ в истории России. </w:t>
      </w:r>
      <w:r w:rsidRPr="00552A81">
        <w:rPr>
          <w:rFonts w:ascii="Times New Roman" w:hAnsi="Times New Roman" w:cs="Times New Roman"/>
          <w:lang w:val="ru-RU"/>
        </w:rPr>
        <w:t xml:space="preserve">Особенности складывания абсолютизма в России </w:t>
      </w:r>
      <w:r w:rsidRPr="00552A81">
        <w:rPr>
          <w:rFonts w:ascii="Times New Roman" w:hAnsi="Times New Roman" w:cs="Times New Roman"/>
          <w:i/>
          <w:iCs/>
          <w:lang w:val="ru-RU"/>
        </w:rPr>
        <w:t>и Европе</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Роль европейского влияния в развертывании модернизационных процессов в российском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Россия в период дворцовых переворотов. Борьба дворцовых группировок за власть.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Расширение прав и привилегий дворянства. Развитие системы крепостничества.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Просвещенный абсолютизм: идеология и политика. Законодательное оформление сословного строя. Восстание Е.Пугачева. </w:t>
      </w:r>
      <w:r w:rsidRPr="00552A81">
        <w:rPr>
          <w:rFonts w:ascii="Times New Roman" w:hAnsi="Times New Roman" w:cs="Times New Roman"/>
          <w:i/>
          <w:iCs/>
          <w:lang w:val="ru-RU"/>
        </w:rPr>
        <w:t>Зарождение антикрепостнической идеологии.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Масонство.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Роль России в развитии системы международных отношений в </w:t>
      </w:r>
      <w:r w:rsidRPr="00552A81">
        <w:rPr>
          <w:rFonts w:ascii="Times New Roman" w:hAnsi="Times New Roman" w:cs="Times New Roman"/>
        </w:rPr>
        <w:t>XVIII</w:t>
      </w:r>
      <w:r w:rsidRPr="00552A81">
        <w:rPr>
          <w:rFonts w:ascii="Times New Roman" w:hAnsi="Times New Roman" w:cs="Times New Roman"/>
          <w:lang w:val="ru-RU"/>
        </w:rPr>
        <w:t xml:space="preserve"> в. Победа в Северной войне и превращение России в мировую державу. </w:t>
      </w:r>
      <w:r w:rsidRPr="00552A81">
        <w:rPr>
          <w:rFonts w:ascii="Times New Roman" w:hAnsi="Times New Roman" w:cs="Times New Roman"/>
          <w:i/>
          <w:iCs/>
          <w:lang w:val="ru-RU"/>
        </w:rPr>
        <w:t xml:space="preserve">Россия и европейская политика «баланса сил». </w:t>
      </w:r>
      <w:r w:rsidRPr="00552A81">
        <w:rPr>
          <w:rFonts w:ascii="Times New Roman" w:hAnsi="Times New Roman" w:cs="Times New Roman"/>
          <w:lang w:val="ru-RU"/>
        </w:rPr>
        <w:t>Участие России в Семилетней войне. Разделы Польши. Русско-турецкие войны. Расширение территории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Новый характер взаимодействия российской и западноевропейской культуры в </w:t>
      </w:r>
      <w:r w:rsidRPr="00552A81">
        <w:rPr>
          <w:rFonts w:ascii="Times New Roman" w:hAnsi="Times New Roman" w:cs="Times New Roman"/>
          <w:i/>
          <w:iCs/>
        </w:rPr>
        <w:t>XVIII</w:t>
      </w:r>
      <w:r w:rsidRPr="00552A81">
        <w:rPr>
          <w:rFonts w:ascii="Times New Roman" w:hAnsi="Times New Roman" w:cs="Times New Roman"/>
          <w:i/>
          <w:iCs/>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российского Просвещения. Влияние просветительской идеологии на развитие русской литературы. Основание Академии наук и Московского университета.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Деятельность Вольного экономического общества. </w:t>
      </w:r>
      <w:r w:rsidRPr="00552A81">
        <w:rPr>
          <w:rFonts w:ascii="Times New Roman" w:hAnsi="Times New Roman" w:cs="Times New Roman"/>
          <w:lang w:val="ru-RU"/>
        </w:rPr>
        <w:t>Географические экспедиции.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Создание Академии художеств. Эстетические принципы барокко, рококо и классицизма</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в русской архитектуре, живописи, скульптуре </w:t>
      </w:r>
      <w:r w:rsidRPr="00552A81">
        <w:rPr>
          <w:rFonts w:ascii="Times New Roman" w:hAnsi="Times New Roman" w:cs="Times New Roman"/>
        </w:rPr>
        <w:t>XVIII</w:t>
      </w:r>
      <w:r w:rsidRPr="00552A81">
        <w:rPr>
          <w:rFonts w:ascii="Times New Roman" w:hAnsi="Times New Roman" w:cs="Times New Roman"/>
          <w:lang w:val="ru-RU"/>
        </w:rPr>
        <w:t xml:space="preserve"> в. Развитие музыкального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Возникновение профессионального театра. </w:t>
      </w:r>
      <w:r w:rsidRPr="00552A81">
        <w:rPr>
          <w:rFonts w:ascii="Times New Roman" w:hAnsi="Times New Roman" w:cs="Times New Roman"/>
          <w:i/>
          <w:iCs/>
          <w:lang w:val="ru-RU"/>
        </w:rPr>
        <w:t>Быт и нравы дворянства: русская усадьба.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Россия в первой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Попытки укрепления абсолютизма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Реформы системы государственного управления. Систематизация законодательства. </w:t>
      </w:r>
      <w:r w:rsidRPr="00552A81">
        <w:rPr>
          <w:rFonts w:ascii="Times New Roman" w:hAnsi="Times New Roman" w:cs="Times New Roman"/>
          <w:i/>
          <w:iCs/>
          <w:lang w:val="ru-RU"/>
        </w:rPr>
        <w:t xml:space="preserve">Распространение идей конституционализма. Рост оппозиционных настроений в обществе. </w:t>
      </w:r>
      <w:r w:rsidRPr="00552A81">
        <w:rPr>
          <w:rFonts w:ascii="Times New Roman" w:hAnsi="Times New Roman" w:cs="Times New Roman"/>
          <w:lang w:val="ru-RU"/>
        </w:rPr>
        <w:t xml:space="preserve">Влияние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xml:space="preserve">. на общественное сознание в России. Движение декабристов </w:t>
      </w:r>
      <w:r w:rsidRPr="00552A81">
        <w:rPr>
          <w:rFonts w:ascii="Times New Roman" w:hAnsi="Times New Roman" w:cs="Times New Roman"/>
          <w:i/>
          <w:iCs/>
          <w:lang w:val="ru-RU"/>
        </w:rPr>
        <w:t xml:space="preserve">и его оценки в российской исторической науке. </w:t>
      </w:r>
      <w:r w:rsidRPr="00552A81">
        <w:rPr>
          <w:rFonts w:ascii="Times New Roman" w:hAnsi="Times New Roman" w:cs="Times New Roman"/>
          <w:lang w:val="ru-RU"/>
        </w:rPr>
        <w:t xml:space="preserve">Оформление российской консервативной идеологии. Теория «официальной народности». Славянофилы и западники. </w:t>
      </w:r>
      <w:r w:rsidRPr="00552A81">
        <w:rPr>
          <w:rFonts w:ascii="Times New Roman" w:hAnsi="Times New Roman" w:cs="Times New Roman"/>
          <w:i/>
          <w:iCs/>
          <w:lang w:val="ru-RU"/>
        </w:rPr>
        <w:t xml:space="preserve">Зарождение русской геополитической школы. </w:t>
      </w:r>
      <w:r w:rsidRPr="00552A81">
        <w:rPr>
          <w:rFonts w:ascii="Times New Roman" w:hAnsi="Times New Roman" w:cs="Times New Roman"/>
          <w:lang w:val="ru-RU"/>
        </w:rPr>
        <w:t xml:space="preserve">Русский утопический социализм. </w:t>
      </w:r>
      <w:r w:rsidRPr="00552A81">
        <w:rPr>
          <w:rFonts w:ascii="Times New Roman" w:hAnsi="Times New Roman" w:cs="Times New Roman"/>
          <w:i/>
          <w:iCs/>
          <w:lang w:val="ru-RU"/>
        </w:rPr>
        <w:t>Европейское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Особенности экономического развития России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вв. Развитие капиталистических отношений. Начало промышленного переворота. Формирование единого внутреннего рынка. </w:t>
      </w:r>
      <w:r w:rsidRPr="00552A81">
        <w:rPr>
          <w:rFonts w:ascii="Times New Roman" w:hAnsi="Times New Roman" w:cs="Times New Roman"/>
          <w:i/>
          <w:iCs/>
          <w:lang w:val="ru-RU"/>
        </w:rPr>
        <w:t>Региональные особенности экономического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Изменение социальной структуры российского общества в условиях промышленного переворота</w:t>
      </w:r>
      <w:r w:rsidRPr="00552A81">
        <w:rPr>
          <w:rFonts w:ascii="Times New Roman" w:hAnsi="Times New Roman" w:cs="Times New Roman"/>
          <w:i/>
          <w:iCs/>
          <w:lang w:val="ru-RU"/>
        </w:rPr>
        <w:t xml:space="preserve">. Противоречия новых форм экономических отношений и крепостнических порядков. </w:t>
      </w:r>
      <w:r w:rsidRPr="00552A81">
        <w:rPr>
          <w:rFonts w:ascii="Times New Roman" w:hAnsi="Times New Roman" w:cs="Times New Roman"/>
          <w:lang w:val="ru-RU"/>
        </w:rPr>
        <w:t>Нарастание кризиса традиционного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Россия в системе международных отношений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Участие России в антифранцузских коалициях. Изменение внешнеполитической стратегии в период наполеоновских войн. Отечественная война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и заграничный поход русской армии.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и создание Венской системы международных отношений. </w:t>
      </w:r>
      <w:r w:rsidRPr="00552A81">
        <w:rPr>
          <w:rFonts w:ascii="Times New Roman" w:hAnsi="Times New Roman" w:cs="Times New Roman"/>
          <w:i/>
          <w:iCs/>
          <w:lang w:val="ru-RU"/>
        </w:rPr>
        <w:t xml:space="preserve">Россия в Священном союзе. Имперская внешняя политика России. </w:t>
      </w:r>
      <w:r w:rsidRPr="00552A81">
        <w:rPr>
          <w:rFonts w:ascii="Times New Roman" w:hAnsi="Times New Roman" w:cs="Times New Roman"/>
          <w:lang w:val="ru-RU"/>
        </w:rPr>
        <w:t>Присоединение Кавказа. Крымская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причины и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Культура народов России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Ученые общества. Научные экспедиции. Создание системы народного образования. </w:t>
      </w:r>
      <w:r w:rsidRPr="00552A81">
        <w:rPr>
          <w:rFonts w:ascii="Times New Roman" w:hAnsi="Times New Roman" w:cs="Times New Roman"/>
          <w:i/>
          <w:iCs/>
          <w:lang w:val="ru-RU"/>
        </w:rPr>
        <w:t xml:space="preserve">Развитие русской журналистики. «Золотой век» русской поэзии. </w:t>
      </w:r>
      <w:r w:rsidRPr="00552A81">
        <w:rPr>
          <w:rFonts w:ascii="Times New Roman" w:hAnsi="Times New Roman" w:cs="Times New Roman"/>
          <w:lang w:val="ru-RU"/>
        </w:rPr>
        <w:t>Формирование русского литературного языка. Общественная роль театрального искусства. Традиции классицизма в русской архитектуре. Романтизм и реализм в изобразительном искусстве.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Россия во второй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Отмена крепостного права. Аграрная, судебная, земская, военная, городская реформы 1860-х - 1870-х гг. </w:t>
      </w:r>
      <w:r w:rsidRPr="00552A81">
        <w:rPr>
          <w:rFonts w:ascii="Times New Roman" w:hAnsi="Times New Roman" w:cs="Times New Roman"/>
          <w:i/>
          <w:iCs/>
          <w:lang w:val="ru-RU"/>
        </w:rPr>
        <w:t xml:space="preserve">Споры современников о значении реформ. </w:t>
      </w:r>
      <w:r w:rsidRPr="00552A81">
        <w:rPr>
          <w:rFonts w:ascii="Times New Roman" w:hAnsi="Times New Roman" w:cs="Times New Roman"/>
          <w:lang w:val="ru-RU"/>
        </w:rPr>
        <w:t xml:space="preserve">Общественные движения в России в конце </w:t>
      </w:r>
      <w:r w:rsidRPr="00552A81">
        <w:rPr>
          <w:rFonts w:ascii="Times New Roman" w:hAnsi="Times New Roman" w:cs="Times New Roman"/>
        </w:rPr>
        <w:t>XIX</w:t>
      </w:r>
      <w:r w:rsidRPr="00552A81">
        <w:rPr>
          <w:rFonts w:ascii="Times New Roman" w:hAnsi="Times New Roman" w:cs="Times New Roman"/>
          <w:lang w:val="ru-RU"/>
        </w:rPr>
        <w:t xml:space="preserve"> в. </w:t>
      </w:r>
      <w:r w:rsidRPr="00552A81">
        <w:rPr>
          <w:rFonts w:ascii="Times New Roman" w:hAnsi="Times New Roman" w:cs="Times New Roman"/>
          <w:i/>
          <w:iCs/>
          <w:lang w:val="ru-RU"/>
        </w:rPr>
        <w:t xml:space="preserve">Выступления разночинной интеллигенции. </w:t>
      </w:r>
      <w:r w:rsidRPr="00552A81">
        <w:rPr>
          <w:rFonts w:ascii="Times New Roman" w:hAnsi="Times New Roman" w:cs="Times New Roman"/>
          <w:lang w:val="ru-RU"/>
        </w:rPr>
        <w:t>Идеология и практика народничества. Политический террор. Зарождение рабочего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Утверждение капиталистической модели экономического развития. Завершение промышленного переворота. Промышленный подъем в 1890-х гг. Создание рабочего законодательства. Сохранение остатков крепостничества. </w:t>
      </w:r>
      <w:r w:rsidRPr="00552A81">
        <w:rPr>
          <w:rFonts w:ascii="Times New Roman" w:hAnsi="Times New Roman" w:cs="Times New Roman"/>
          <w:i/>
          <w:iCs/>
          <w:lang w:val="ru-RU"/>
        </w:rPr>
        <w:t xml:space="preserve">Роль общины в жизни крестьянства. Самодержавие и сословный строй в условиях модернизационных процессов. </w:t>
      </w:r>
      <w:r w:rsidRPr="00552A81">
        <w:rPr>
          <w:rFonts w:ascii="Times New Roman" w:hAnsi="Times New Roman" w:cs="Times New Roman"/>
          <w:lang w:val="ru-RU"/>
        </w:rPr>
        <w:t>Политика контрреформ. Поддержка помещичьих хозяйств. Новые положения о земстве, судопроизводстве, усиление государственного контроля над высшими учебными заведениями.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«Восточный вопрос» во внешней политике Российской империи. </w:t>
      </w:r>
      <w:r w:rsidRPr="00552A81">
        <w:rPr>
          <w:rFonts w:ascii="Times New Roman" w:hAnsi="Times New Roman" w:cs="Times New Roman"/>
          <w:i/>
          <w:iCs/>
          <w:lang w:val="ru-RU"/>
        </w:rPr>
        <w:t>Россия и</w:t>
      </w:r>
      <w:r w:rsidRPr="00552A81">
        <w:rPr>
          <w:rFonts w:ascii="Times New Roman" w:hAnsi="Times New Roman" w:cs="Times New Roman"/>
          <w:lang w:val="ru-RU"/>
        </w:rPr>
        <w:t xml:space="preserve"> </w:t>
      </w:r>
      <w:r w:rsidRPr="00552A81">
        <w:rPr>
          <w:rFonts w:ascii="Times New Roman" w:hAnsi="Times New Roman" w:cs="Times New Roman"/>
          <w:i/>
          <w:iCs/>
          <w:lang w:val="ru-RU"/>
        </w:rPr>
        <w:t xml:space="preserve">православные народы Балканского полуострова. </w:t>
      </w:r>
      <w:r w:rsidRPr="00552A81">
        <w:rPr>
          <w:rFonts w:ascii="Times New Roman" w:hAnsi="Times New Roman" w:cs="Times New Roman"/>
          <w:lang w:val="ru-RU"/>
        </w:rPr>
        <w:t xml:space="preserve">Европейское и азиатское направления во внешней политике России в конце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Духовная жизнь российского общества во второй половине </w:t>
      </w:r>
      <w:r w:rsidRPr="00552A81">
        <w:rPr>
          <w:rFonts w:ascii="Times New Roman" w:hAnsi="Times New Roman" w:cs="Times New Roman"/>
        </w:rPr>
        <w:t>XIX</w:t>
      </w:r>
      <w:r w:rsidRPr="00552A81">
        <w:rPr>
          <w:rFonts w:ascii="Times New Roman" w:hAnsi="Times New Roman" w:cs="Times New Roman"/>
          <w:lang w:val="ru-RU"/>
        </w:rPr>
        <w:t xml:space="preserve"> в. </w:t>
      </w:r>
      <w:r w:rsidRPr="00552A81">
        <w:rPr>
          <w:rFonts w:ascii="Times New Roman" w:hAnsi="Times New Roman" w:cs="Times New Roman"/>
          <w:i/>
          <w:iCs/>
          <w:lang w:val="ru-RU"/>
        </w:rPr>
        <w:t xml:space="preserve">Самодержавие и национальный вопрос. Реакция русского общества на польское восстание </w:t>
      </w:r>
      <w:smartTag w:uri="urn:schemas-microsoft-com:office:smarttags" w:element="metricconverter">
        <w:smartTagPr>
          <w:attr w:name="ProductID" w:val="1863 г"/>
        </w:smartTagPr>
        <w:r w:rsidRPr="00552A81">
          <w:rPr>
            <w:rFonts w:ascii="Times New Roman" w:hAnsi="Times New Roman" w:cs="Times New Roman"/>
            <w:i/>
            <w:iCs/>
            <w:lang w:val="ru-RU"/>
          </w:rPr>
          <w:t>1863 г</w:t>
        </w:r>
      </w:smartTag>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Возрождение национальных традиций в архитектуре и изобразительном искусстве конца </w:t>
      </w:r>
      <w:r w:rsidRPr="00552A81">
        <w:rPr>
          <w:rFonts w:ascii="Times New Roman" w:hAnsi="Times New Roman" w:cs="Times New Roman"/>
        </w:rPr>
        <w:t>XIX</w:t>
      </w:r>
      <w:r w:rsidRPr="00552A81">
        <w:rPr>
          <w:rFonts w:ascii="Times New Roman" w:hAnsi="Times New Roman" w:cs="Times New Roman"/>
          <w:lang w:val="ru-RU"/>
        </w:rPr>
        <w:t xml:space="preserve"> в. Новаторские тенденции в развитии художественной культуры. Движение передвижников. Русская пейзажная живопись. Расцвет музыкального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Развитие системы образования. Научные достижения российских ученых. </w:t>
      </w:r>
      <w:r w:rsidRPr="00552A81">
        <w:rPr>
          <w:rFonts w:ascii="Times New Roman" w:hAnsi="Times New Roman" w:cs="Times New Roman"/>
          <w:i/>
          <w:iCs/>
          <w:lang w:val="ru-RU"/>
        </w:rPr>
        <w:t>Городская и деревенская культура: две социокультурные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Российская империя в начале ХХ 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Российский монополистический капитализм и его особенности. </w:t>
      </w:r>
      <w:r w:rsidRPr="00552A81">
        <w:rPr>
          <w:rFonts w:ascii="Times New Roman" w:hAnsi="Times New Roman" w:cs="Times New Roman"/>
          <w:lang w:val="ru-RU"/>
        </w:rPr>
        <w:t xml:space="preserve">Роль государства и частного капитала в экономической жизни страны. </w:t>
      </w:r>
      <w:r w:rsidRPr="00552A81">
        <w:rPr>
          <w:rFonts w:ascii="Times New Roman" w:hAnsi="Times New Roman" w:cs="Times New Roman"/>
          <w:i/>
          <w:iCs/>
          <w:lang w:val="ru-RU"/>
        </w:rPr>
        <w:t xml:space="preserve">Отечественный и зарубежный капитал в России. </w:t>
      </w:r>
      <w:r w:rsidRPr="00552A81">
        <w:rPr>
          <w:rFonts w:ascii="Times New Roman" w:hAnsi="Times New Roman" w:cs="Times New Roman"/>
          <w:lang w:val="ru-RU"/>
        </w:rPr>
        <w:t xml:space="preserve">Реформы С.Ю. Витте и П.А. Столыпина Обострение экономических и социальных противоречий в условиях форсированной модернизации. </w:t>
      </w:r>
      <w:r w:rsidRPr="00552A81">
        <w:rPr>
          <w:rFonts w:ascii="Times New Roman" w:hAnsi="Times New Roman" w:cs="Times New Roman"/>
          <w:i/>
          <w:iCs/>
          <w:lang w:val="ru-RU"/>
        </w:rPr>
        <w:t>Дискуссия о месте России в мировой экономике начала ХХ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Идейные течения, политические партии и общественные движения в России в начале </w:t>
      </w:r>
      <w:r w:rsidRPr="00552A81">
        <w:rPr>
          <w:rFonts w:ascii="Times New Roman" w:hAnsi="Times New Roman" w:cs="Times New Roman"/>
        </w:rPr>
        <w:t>XX</w:t>
      </w:r>
      <w:r w:rsidRPr="00552A81">
        <w:rPr>
          <w:rFonts w:ascii="Times New Roman" w:hAnsi="Times New Roman" w:cs="Times New Roman"/>
          <w:lang w:val="ru-RU"/>
        </w:rPr>
        <w:t xml:space="preserve"> в. Консервативные, либерально-демократические, социалистические, национальные движения. Революционное движение: состав, цели, методы борьбы. Революция 1905- 1907 гг. Становление российского парламентаризма. </w:t>
      </w:r>
      <w:r w:rsidRPr="00552A81">
        <w:rPr>
          <w:rFonts w:ascii="Times New Roman" w:hAnsi="Times New Roman" w:cs="Times New Roman"/>
        </w:rPr>
        <w:t>I</w:t>
      </w:r>
      <w:r w:rsidRPr="00552A81">
        <w:rPr>
          <w:rFonts w:ascii="Times New Roman" w:hAnsi="Times New Roman" w:cs="Times New Roman"/>
          <w:lang w:val="ru-RU"/>
        </w:rPr>
        <w:t xml:space="preserve"> и </w:t>
      </w:r>
      <w:r w:rsidRPr="00552A81">
        <w:rPr>
          <w:rFonts w:ascii="Times New Roman" w:hAnsi="Times New Roman" w:cs="Times New Roman"/>
        </w:rPr>
        <w:t>II</w:t>
      </w:r>
      <w:r w:rsidRPr="00552A81">
        <w:rPr>
          <w:rFonts w:ascii="Times New Roman" w:hAnsi="Times New Roman" w:cs="Times New Roman"/>
          <w:lang w:val="ru-RU"/>
        </w:rPr>
        <w:t xml:space="preserve"> Государственные Думы:</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состав, деятельность. Третьеиюньская монархия. </w:t>
      </w:r>
      <w:r w:rsidRPr="00552A81">
        <w:rPr>
          <w:rFonts w:ascii="Times New Roman" w:hAnsi="Times New Roman" w:cs="Times New Roman"/>
          <w:i/>
          <w:iCs/>
          <w:lang w:val="ru-RU"/>
        </w:rPr>
        <w:t>Борьба властей с оппозицией и революционным движением.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 системе военно-политических союзов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w:t>
      </w:r>
      <w:smartTag w:uri="urn:schemas-microsoft-com:office:smarttags" w:element="metricconverter">
        <w:smartTagPr>
          <w:attr w:name="ProductID" w:val="1917 г"/>
        </w:smartTagPr>
        <w:r w:rsidRPr="00552A81">
          <w:rPr>
            <w:rFonts w:ascii="Times New Roman" w:hAnsi="Times New Roman" w:cs="Times New Roman"/>
            <w:lang w:val="ru-RU"/>
          </w:rPr>
          <w:t>1917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Идейные искания российской интеллигенции в начале ХХ в. </w:t>
      </w:r>
      <w:r w:rsidRPr="00552A81">
        <w:rPr>
          <w:rFonts w:ascii="Times New Roman" w:hAnsi="Times New Roman" w:cs="Times New Roman"/>
          <w:lang w:val="ru-RU"/>
        </w:rPr>
        <w:t xml:space="preserve">Русская религиозная философия. </w:t>
      </w:r>
      <w:r w:rsidRPr="00552A81">
        <w:rPr>
          <w:rFonts w:ascii="Times New Roman" w:hAnsi="Times New Roman" w:cs="Times New Roman"/>
          <w:i/>
          <w:iCs/>
          <w:lang w:val="ru-RU"/>
        </w:rPr>
        <w:t xml:space="preserve">«Серебряный век» русской поэзии. </w:t>
      </w:r>
      <w:r w:rsidRPr="00552A81">
        <w:rPr>
          <w:rFonts w:ascii="Times New Roman" w:hAnsi="Times New Roman" w:cs="Times New Roman"/>
          <w:lang w:val="ru-RU"/>
        </w:rPr>
        <w:t>Критический реализм. Русский авангард.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Отражение духовного кризиса в художественной культуре декаданса. </w:t>
      </w:r>
      <w:r w:rsidRPr="00552A81">
        <w:rPr>
          <w:rFonts w:ascii="Times New Roman" w:hAnsi="Times New Roman" w:cs="Times New Roman"/>
          <w:i/>
          <w:iCs/>
          <w:lang w:val="ru-RU"/>
        </w:rPr>
        <w:t>Элитарная и народная культура.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b/>
            <w:bCs/>
            <w:lang w:val="ru-RU"/>
          </w:rPr>
          <w:t>1917 г</w:t>
        </w:r>
      </w:smartTag>
      <w:r w:rsidRPr="00552A81">
        <w:rPr>
          <w:rFonts w:ascii="Times New Roman" w:hAnsi="Times New Roman" w:cs="Times New Roman"/>
          <w:b/>
          <w:bCs/>
          <w:lang w:val="ru-RU"/>
        </w:rPr>
        <w:t>. и гражданская война в России (не менее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lang w:val="ru-RU"/>
          </w:rPr>
          <w:t>1917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 xml:space="preserve">Причины падения самодержавия. </w:t>
      </w:r>
      <w:r w:rsidRPr="00552A81">
        <w:rPr>
          <w:rFonts w:ascii="Times New Roman" w:hAnsi="Times New Roman" w:cs="Times New Roman"/>
          <w:lang w:val="ru-RU"/>
        </w:rPr>
        <w:t>Временное правительство и Советы. Провозглашение России республикой. Ликвидация сословного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Внутренняя политика Временного правительства. Кризисы власти. Маргинализация общества. Разложение армии, углубление экономических трудностей, положение на национальных окраинах. </w:t>
      </w:r>
      <w:r w:rsidRPr="00552A81">
        <w:rPr>
          <w:rFonts w:ascii="Times New Roman" w:hAnsi="Times New Roman" w:cs="Times New Roman"/>
          <w:i/>
          <w:iCs/>
          <w:lang w:val="ru-RU"/>
        </w:rPr>
        <w:t>Причины слабости демократических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Политическая тактика большевиков, их приход к власти. Большевизация Советов.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Провозглашение и утверждение Советской власти. </w:t>
      </w:r>
      <w:r w:rsidRPr="00552A81">
        <w:rPr>
          <w:rFonts w:ascii="Times New Roman" w:hAnsi="Times New Roman" w:cs="Times New Roman"/>
          <w:i/>
          <w:iCs/>
          <w:lang w:val="ru-RU"/>
        </w:rPr>
        <w:t xml:space="preserve">Характер событий октября </w:t>
      </w:r>
      <w:smartTag w:uri="urn:schemas-microsoft-com:office:smarttags" w:element="metricconverter">
        <w:smartTagPr>
          <w:attr w:name="ProductID" w:val="1917 г"/>
        </w:smartTagPr>
        <w:r w:rsidRPr="00552A81">
          <w:rPr>
            <w:rFonts w:ascii="Times New Roman" w:hAnsi="Times New Roman" w:cs="Times New Roman"/>
            <w:i/>
            <w:iCs/>
            <w:lang w:val="ru-RU"/>
          </w:rPr>
          <w:t>1917 г</w:t>
        </w:r>
      </w:smartTag>
      <w:r w:rsidRPr="00552A81">
        <w:rPr>
          <w:rFonts w:ascii="Times New Roman" w:hAnsi="Times New Roman" w:cs="Times New Roman"/>
          <w:i/>
          <w:iCs/>
          <w:lang w:val="ru-RU"/>
        </w:rPr>
        <w:t>.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оценках современников и историков. Первые декреты Советской власти. Отделение церкви от государства и восстановление патриаршества. Созыв и роспуск Учредительного собрания. Борьба в партии большевиков и Советском правительстве по вопросу о путях выхода из мировой войны. Брестский мир и его итоги. Создание РСФСР.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Конституция </w:t>
      </w:r>
      <w:smartTag w:uri="urn:schemas-microsoft-com:office:smarttags" w:element="metricconverter">
        <w:smartTagPr>
          <w:attr w:name="ProductID" w:val="1918 г"/>
        </w:smartTagPr>
        <w:r w:rsidRPr="00552A81">
          <w:rPr>
            <w:rFonts w:ascii="Times New Roman" w:hAnsi="Times New Roman" w:cs="Times New Roman"/>
            <w:i/>
            <w:iCs/>
            <w:lang w:val="ru-RU"/>
          </w:rPr>
          <w:t>1918 г</w:t>
        </w:r>
      </w:smartTag>
      <w:r w:rsidRPr="00552A81">
        <w:rPr>
          <w:rFonts w:ascii="Times New Roman" w:hAnsi="Times New Roman" w:cs="Times New Roman"/>
          <w:i/>
          <w:iCs/>
          <w:lang w:val="ru-RU"/>
        </w:rPr>
        <w:t>. Установление однопартийной системы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Гражданская война и интервенция: этапы, участники. Дискуссия о причинах, характере и хронологических рамках гражданской войны. Цели и идеология противоборствующих сторон. «Зеленое» движение. Политика «военного коммунизма». Белый и красный террор. Итоги гражданской войны. Причины поражения белого движения. Создание Коминтерна. Война с Польшей и провал курса на мировую революцию.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Экономическое и политическое положение Советской России после гражданской войны. </w:t>
      </w:r>
      <w:r w:rsidRPr="00552A81">
        <w:rPr>
          <w:rFonts w:ascii="Times New Roman" w:hAnsi="Times New Roman" w:cs="Times New Roman"/>
          <w:i/>
          <w:iCs/>
          <w:lang w:val="ru-RU"/>
        </w:rPr>
        <w:t xml:space="preserve">Кронштадтский мятеж. </w:t>
      </w:r>
      <w:r w:rsidRPr="00552A81">
        <w:rPr>
          <w:rFonts w:ascii="Times New Roman" w:hAnsi="Times New Roman" w:cs="Times New Roman"/>
          <w:lang w:val="ru-RU"/>
        </w:rPr>
        <w:t>Переход к новой экономической политике.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Советское общество в 1922-1941 гг.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Причины и предпосылки объединения советских республик. Полемика о принципах национального государственного строительства. Образование СССР. Основные направления и принципы национальной политики советской власти.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Партийные дискуссии о путях и методах построения социализма в СССР. </w:t>
      </w:r>
      <w:r w:rsidRPr="00552A81">
        <w:rPr>
          <w:rFonts w:ascii="Times New Roman" w:hAnsi="Times New Roman" w:cs="Times New Roman"/>
          <w:i/>
          <w:iCs/>
          <w:lang w:val="ru-RU"/>
        </w:rPr>
        <w:t xml:space="preserve">Борьба за власть в правящей партии. </w:t>
      </w:r>
      <w:r w:rsidRPr="00552A81">
        <w:rPr>
          <w:rFonts w:ascii="Times New Roman" w:hAnsi="Times New Roman" w:cs="Times New Roman"/>
          <w:lang w:val="ru-RU"/>
        </w:rPr>
        <w:t>Концепция построения социализма в отдельно взятой стране.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Успехи, противоречия и кризисы НЭПа. Денежная реформа. Роль государства в экономике периода НЭПа. </w:t>
      </w:r>
      <w:r w:rsidRPr="00552A81">
        <w:rPr>
          <w:rFonts w:ascii="Times New Roman" w:hAnsi="Times New Roman" w:cs="Times New Roman"/>
          <w:i/>
          <w:iCs/>
          <w:lang w:val="ru-RU"/>
        </w:rPr>
        <w:t xml:space="preserve">Новая экономическая политика в оценках историков и современников. </w:t>
      </w:r>
      <w:r w:rsidRPr="00552A81">
        <w:rPr>
          <w:rFonts w:ascii="Times New Roman" w:hAnsi="Times New Roman" w:cs="Times New Roman"/>
          <w:lang w:val="ru-RU"/>
        </w:rPr>
        <w:t>Причины свертывания НЭПа. Выбор стратегии форсированного социально-экономического развития. Переход к плановой экономике. Индустриализация,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ее источники и результаты. Создание новых отраслей промышленности. </w:t>
      </w:r>
      <w:r w:rsidRPr="00552A81">
        <w:rPr>
          <w:rFonts w:ascii="Times New Roman" w:hAnsi="Times New Roman" w:cs="Times New Roman"/>
          <w:i/>
          <w:iCs/>
          <w:lang w:val="ru-RU"/>
        </w:rPr>
        <w:t>Складывание индустриальной базы на востоке страны</w:t>
      </w:r>
      <w:r w:rsidRPr="00552A81">
        <w:rPr>
          <w:rFonts w:ascii="Times New Roman" w:hAnsi="Times New Roman" w:cs="Times New Roman"/>
          <w:lang w:val="ru-RU"/>
        </w:rPr>
        <w:t xml:space="preserve">. </w:t>
      </w:r>
      <w:r w:rsidRPr="00552A81">
        <w:rPr>
          <w:rFonts w:ascii="Times New Roman" w:hAnsi="Times New Roman" w:cs="Times New Roman"/>
          <w:i/>
          <w:iCs/>
          <w:lang w:val="ru-RU"/>
        </w:rPr>
        <w:t>Создание военнопромышленного комплекса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Коллективизация, ее социальные и экономические последствия. Противоречия социалистической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Централизованная (командная) система управления страной. </w:t>
      </w:r>
      <w:r w:rsidRPr="00552A81">
        <w:rPr>
          <w:rFonts w:ascii="Times New Roman" w:hAnsi="Times New Roman" w:cs="Times New Roman"/>
          <w:i/>
          <w:iCs/>
          <w:lang w:val="ru-RU"/>
        </w:rPr>
        <w:t>Мобилизационный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характер советской экономики. Дискуссии о советском типе государственности.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Партийный аппарат и номенклатура. </w:t>
      </w:r>
      <w:r w:rsidRPr="00552A81">
        <w:rPr>
          <w:rFonts w:ascii="Times New Roman" w:hAnsi="Times New Roman" w:cs="Times New Roman"/>
          <w:lang w:val="ru-RU"/>
        </w:rPr>
        <w:t xml:space="preserve">Культ личности И.В.Сталина. Массовые репрессии, их мотивы, направленность и последствия. Создание системы исправительно-трудовых лагерей. Итоги социально-экономического и политического развития СССР в 1920-1930-х гг. Конституция </w:t>
      </w:r>
      <w:smartTag w:uri="urn:schemas-microsoft-com:office:smarttags" w:element="metricconverter">
        <w:smartTagPr>
          <w:attr w:name="ProductID" w:val="1936 г"/>
        </w:smartTagPr>
        <w:r w:rsidRPr="00552A81">
          <w:rPr>
            <w:rFonts w:ascii="Times New Roman" w:hAnsi="Times New Roman" w:cs="Times New Roman"/>
            <w:lang w:val="ru-RU"/>
          </w:rPr>
          <w:t>1936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Идеологические основы советского общества и культура в 1920-х - 1930-х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Литературно-художественные группировки 1920-х гг. </w:t>
      </w:r>
      <w:r w:rsidRPr="00552A81">
        <w:rPr>
          <w:rFonts w:ascii="Times New Roman" w:hAnsi="Times New Roman" w:cs="Times New Roman"/>
          <w:lang w:val="ru-RU"/>
        </w:rPr>
        <w:t xml:space="preserve">Утверждение метода социалистического реализма. </w:t>
      </w:r>
      <w:r w:rsidRPr="00552A81">
        <w:rPr>
          <w:rFonts w:ascii="Times New Roman" w:hAnsi="Times New Roman" w:cs="Times New Roman"/>
          <w:i/>
          <w:iCs/>
          <w:lang w:val="ru-RU"/>
        </w:rPr>
        <w:t xml:space="preserve">Советская интеллигенция. </w:t>
      </w:r>
      <w:r w:rsidRPr="00552A81">
        <w:rPr>
          <w:rFonts w:ascii="Times New Roman" w:hAnsi="Times New Roman" w:cs="Times New Roman"/>
          <w:lang w:val="ru-RU"/>
        </w:rPr>
        <w:t xml:space="preserve">Пропагандистская направленность официальной советской культуры. </w:t>
      </w:r>
      <w:r w:rsidRPr="00552A81">
        <w:rPr>
          <w:rFonts w:ascii="Times New Roman" w:hAnsi="Times New Roman" w:cs="Times New Roman"/>
          <w:i/>
          <w:iCs/>
          <w:lang w:val="ru-RU"/>
        </w:rPr>
        <w:t>«Краткий курс истории ВКП(б)».</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Задачи и итоги «культурной революции». Ликвидация неграмотности, создание советской системы образования. Наука в СССР в 1920-1930-е гг. </w:t>
      </w:r>
      <w:r w:rsidRPr="00552A81">
        <w:rPr>
          <w:rFonts w:ascii="Times New Roman" w:hAnsi="Times New Roman" w:cs="Times New Roman"/>
          <w:i/>
          <w:iCs/>
          <w:lang w:val="ru-RU"/>
        </w:rPr>
        <w:t>Повседневная жизнь советских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Русское зарубежье. Раскол в РПЦ.</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Внешнеполитическая стратегия СССР в период между мировыми войнами.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Деятельность Коминтерна. </w:t>
      </w:r>
      <w:r w:rsidRPr="00552A81">
        <w:rPr>
          <w:rFonts w:ascii="Times New Roman" w:hAnsi="Times New Roman" w:cs="Times New Roman"/>
          <w:lang w:val="ru-RU"/>
        </w:rPr>
        <w:t xml:space="preserve">Дипломатическое признание СССР. Рост военной угрозы в начале 1930-х гг. и проблемы коллективной безопасности. СССР и Лига наций. </w:t>
      </w:r>
      <w:r w:rsidRPr="00552A81">
        <w:rPr>
          <w:rFonts w:ascii="Times New Roman" w:hAnsi="Times New Roman" w:cs="Times New Roman"/>
          <w:i/>
          <w:iCs/>
          <w:lang w:val="ru-RU"/>
        </w:rPr>
        <w:t xml:space="preserve">Военные столкновения СССР с Японией у озера Хасан, в районе реки Халхин-Гол. </w:t>
      </w:r>
      <w:r w:rsidRPr="00552A81">
        <w:rPr>
          <w:rFonts w:ascii="Times New Roman" w:hAnsi="Times New Roman" w:cs="Times New Roman"/>
          <w:lang w:val="ru-RU"/>
        </w:rPr>
        <w:t xml:space="preserve">Советско-германские отношения в 1939-1940 гг. </w:t>
      </w:r>
      <w:r w:rsidRPr="00552A81">
        <w:rPr>
          <w:rFonts w:ascii="Times New Roman" w:hAnsi="Times New Roman" w:cs="Times New Roman"/>
          <w:i/>
          <w:iCs/>
          <w:lang w:val="ru-RU"/>
        </w:rPr>
        <w:t>Дискуссия об их характере в исторической науке.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Политика СССР на начальном этапе Второй мировой войны. Расширение территории Советского Союза.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Советский Союз в годы Великой Отечественной войны (не менее 10 ч)</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Причины Великой Отечественной войны. Подготовка СССР к войне. </w:t>
      </w:r>
      <w:r w:rsidRPr="00552A81">
        <w:rPr>
          <w:rFonts w:ascii="Times New Roman" w:hAnsi="Times New Roman" w:cs="Times New Roman"/>
          <w:i/>
          <w:iCs/>
          <w:lang w:val="ru-RU"/>
        </w:rPr>
        <w:t>Состояние Красной</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Армии накануне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Нападение Германии на СССР. Великая Отечественная война: основные этапы военных действий. </w:t>
      </w:r>
      <w:r w:rsidRPr="00552A81">
        <w:rPr>
          <w:rFonts w:ascii="Times New Roman" w:hAnsi="Times New Roman" w:cs="Times New Roman"/>
          <w:i/>
          <w:iCs/>
          <w:lang w:val="ru-RU"/>
        </w:rPr>
        <w:t xml:space="preserve">Причины неудач на начальном этапе войны. Оккупационный режим на советской территории. </w:t>
      </w:r>
      <w:r w:rsidRPr="00552A81">
        <w:rPr>
          <w:rFonts w:ascii="Times New Roman" w:hAnsi="Times New Roman" w:cs="Times New Roman"/>
          <w:lang w:val="ru-RU"/>
        </w:rPr>
        <w:t>Смоленское сражение. Блокада Ленинграда. Военно-стратегическое и международное значение победы Красной Армии под Москвой.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sidRPr="00552A81">
        <w:rPr>
          <w:rFonts w:ascii="Times New Roman" w:hAnsi="Times New Roman" w:cs="Times New Roman"/>
          <w:i/>
          <w:iCs/>
          <w:lang w:val="ru-RU"/>
        </w:rPr>
        <w:t xml:space="preserve">Капитуляция нацистской Германии. </w:t>
      </w:r>
      <w:r w:rsidRPr="00552A81">
        <w:rPr>
          <w:rFonts w:ascii="Times New Roman" w:hAnsi="Times New Roman" w:cs="Times New Roman"/>
          <w:lang w:val="ru-RU"/>
        </w:rPr>
        <w:t>Участие СССР в войне с Японией.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Развитие советского военного искусства.</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Мобилизация страны на войну. Народное ополчение. Партизанское движение и его вклад в </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Победу. Перевод экономики СССР на военные рельсы. Эвакуация населения и производственных мощностей на восток страны. Идеология и культура в военные годы.</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Русская Православная церковь в годы войны. Героизм народа на фронте и в тылу.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СССР в антигитлеровской коалиции. Конференции союзников в Тегеране, Ялте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Потсдаме и их решения. </w:t>
      </w:r>
      <w:r w:rsidRPr="00552A81">
        <w:rPr>
          <w:rFonts w:ascii="Times New Roman" w:hAnsi="Times New Roman" w:cs="Times New Roman"/>
          <w:i/>
          <w:iCs/>
          <w:lang w:val="ru-RU"/>
        </w:rPr>
        <w:t xml:space="preserve">Ленд-лиз и его значение. </w:t>
      </w:r>
      <w:r w:rsidRPr="00552A81">
        <w:rPr>
          <w:rFonts w:ascii="Times New Roman" w:hAnsi="Times New Roman" w:cs="Times New Roman"/>
          <w:lang w:val="ru-RU"/>
        </w:rPr>
        <w:t>Итоги Великой Отечественной войны.</w:t>
      </w:r>
    </w:p>
    <w:p w:rsidR="001D11AD" w:rsidRPr="00552A81" w:rsidRDefault="001D11AD" w:rsidP="00892C6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Цена Победы. </w:t>
      </w:r>
      <w:r w:rsidRPr="00552A81">
        <w:rPr>
          <w:rFonts w:ascii="Times New Roman" w:hAnsi="Times New Roman" w:cs="Times New Roman"/>
          <w:lang w:val="ru-RU"/>
        </w:rPr>
        <w:t>Роль СССР во Второй мировой войне и решении вопросов послевоенного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устройства мира.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СССР в первые послевоенные десятилетия (не менее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Социально-экономическое положение СССР после войны. Восстановление хозяйства.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Идеологические кампании конца 1940-х гг. Холодная война, </w:t>
      </w:r>
      <w:r w:rsidRPr="00552A81">
        <w:rPr>
          <w:rFonts w:ascii="Times New Roman" w:hAnsi="Times New Roman" w:cs="Times New Roman"/>
          <w:i/>
          <w:iCs/>
          <w:lang w:val="ru-RU"/>
        </w:rPr>
        <w:t xml:space="preserve">споры о ее причинах и характере. </w:t>
      </w:r>
      <w:r w:rsidRPr="00552A81">
        <w:rPr>
          <w:rFonts w:ascii="Times New Roman" w:hAnsi="Times New Roman" w:cs="Times New Roman"/>
          <w:lang w:val="ru-RU"/>
        </w:rPr>
        <w:t>Гонка вооружений и ее влияние на экономику и внешнюю политику страны.</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Создание ракетно-ядерного оружия в СССР.</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Политическая жизнь страны в 1950-х гг. </w:t>
      </w:r>
      <w:r w:rsidRPr="00552A81">
        <w:rPr>
          <w:rFonts w:ascii="Times New Roman" w:hAnsi="Times New Roman" w:cs="Times New Roman"/>
          <w:i/>
          <w:iCs/>
          <w:lang w:val="ru-RU"/>
        </w:rPr>
        <w:t>Борьба за власть в высшем руководстве СССР</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после смерти И.В. Сталина. </w:t>
      </w:r>
      <w:r w:rsidRPr="00552A81">
        <w:rPr>
          <w:rFonts w:ascii="Times New Roman" w:hAnsi="Times New Roman" w:cs="Times New Roman"/>
          <w:lang w:val="ru-RU"/>
        </w:rPr>
        <w:t>Поиск путей реформирования страны. ХХ съезд КПСС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осуждение культа личности. </w:t>
      </w:r>
      <w:r w:rsidRPr="00552A81">
        <w:rPr>
          <w:rFonts w:ascii="Times New Roman" w:hAnsi="Times New Roman" w:cs="Times New Roman"/>
          <w:i/>
          <w:iCs/>
          <w:lang w:val="ru-RU"/>
        </w:rPr>
        <w:t xml:space="preserve">Концепция построения коммунизма. </w:t>
      </w:r>
      <w:r w:rsidRPr="00552A81">
        <w:rPr>
          <w:rFonts w:ascii="Times New Roman" w:hAnsi="Times New Roman" w:cs="Times New Roman"/>
          <w:lang w:val="ru-RU"/>
        </w:rPr>
        <w:t xml:space="preserve">Экономические реформы 1950-х - начала 1960-х гг., реорганизации органов власти и управления, причины их неудач. </w:t>
      </w:r>
      <w:r w:rsidRPr="00552A81">
        <w:rPr>
          <w:rFonts w:ascii="Times New Roman" w:hAnsi="Times New Roman" w:cs="Times New Roman"/>
          <w:i/>
          <w:iCs/>
          <w:lang w:val="ru-RU"/>
        </w:rPr>
        <w:t>Политика Н. С. Хрущева в оценках историков.</w:t>
      </w:r>
    </w:p>
    <w:p w:rsidR="001D11AD" w:rsidRPr="00552A81" w:rsidRDefault="001D11AD" w:rsidP="00892C6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Биполярный характер послевоенной системы международных отношений. Военно-политические союзы. </w:t>
      </w:r>
      <w:r w:rsidRPr="00552A81">
        <w:rPr>
          <w:rFonts w:ascii="Times New Roman" w:hAnsi="Times New Roman" w:cs="Times New Roman"/>
          <w:i/>
          <w:iCs/>
          <w:lang w:val="ru-RU"/>
        </w:rPr>
        <w:t xml:space="preserve">Формирование мировой социалистической системы. </w:t>
      </w:r>
      <w:r w:rsidRPr="00552A81">
        <w:rPr>
          <w:rFonts w:ascii="Times New Roman" w:hAnsi="Times New Roman" w:cs="Times New Roman"/>
          <w:lang w:val="ru-RU"/>
        </w:rPr>
        <w:t>Характервзаимоотношений СССР с социалистическими странами. СССР в глобальных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региональных конфликтах в 1950-х - начала 1960-х гг. Карибский кризис и его значение.</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lang w:val="ru-RU"/>
        </w:rPr>
        <w:t xml:space="preserve">Духовная жизнь в послевоенные годы. </w:t>
      </w:r>
      <w:r w:rsidRPr="00552A81">
        <w:rPr>
          <w:rFonts w:ascii="Times New Roman" w:hAnsi="Times New Roman" w:cs="Times New Roman"/>
          <w:i/>
          <w:iCs/>
          <w:lang w:val="ru-RU"/>
        </w:rPr>
        <w:t>Ужесточение партийного контроля над сферой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культуры. </w:t>
      </w:r>
      <w:r w:rsidRPr="00552A81">
        <w:rPr>
          <w:rFonts w:ascii="Times New Roman" w:hAnsi="Times New Roman" w:cs="Times New Roman"/>
          <w:lang w:val="ru-RU"/>
        </w:rPr>
        <w:t>Демократизация общественной жизни в период «оттепели». Борьба с инакомыслием в начале 1960-х гг. Научно-техническое развитие СССР, достижения 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освоении космоса.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СССР в середине 1960-х - начале 1980-х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Экономические реформы середины 1960-х гг., причины их неудач. Замедление темпов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экономического роста. Снижение темпов научно-технического прогресса и возникновение зависимости от импорта продовольствия.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Дефицит товаров народного потребления, развитие «теневой экономики», </w:t>
      </w:r>
      <w:r w:rsidR="00892C66" w:rsidRPr="00552A81">
        <w:rPr>
          <w:rFonts w:ascii="Times New Roman" w:hAnsi="Times New Roman" w:cs="Times New Roman"/>
          <w:i/>
          <w:iCs/>
          <w:lang w:val="ru-RU"/>
        </w:rPr>
        <w:t xml:space="preserve">усилении </w:t>
      </w:r>
      <w:r w:rsidRPr="00552A81">
        <w:rPr>
          <w:rFonts w:ascii="Times New Roman" w:hAnsi="Times New Roman" w:cs="Times New Roman"/>
          <w:i/>
          <w:iCs/>
          <w:lang w:val="ru-RU"/>
        </w:rPr>
        <w:t>коррупции. «Застой» как проявление кризиса советской модели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Социальная структура советского общества. Межнациональные отношения в СССР.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Нарастание социальной элитарности и массовых нигилистических настроений в условиях господства партийно-государственной системы. Концепция развитого социализма. Конституционное закрепление руководящей роли КПСС. Конституция 1977г. Международные обязательства СССР по соблюдению прав человека. Диссидентское и правозащитное движения. Попытки преодоления кризисных тенденций в советском обществе в начале 1980-х гг., оценка их в исторической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СССР в глобальных и региональных конфликтах середины 1960-х - начала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Советский Союз и кризисы в странах Восточной Европы. «Доктрина Брежнева».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Достижение военно-стратегического паритета СССР и США. Хельсинкский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Политика разрядки и причины ее срыва. Афганская война и ее последствия.</w:t>
      </w:r>
      <w:r w:rsidRPr="00552A81">
        <w:rPr>
          <w:rFonts w:ascii="Times New Roman" w:hAnsi="Times New Roman" w:cs="Times New Roman"/>
          <w:lang w:val="ru-RU"/>
        </w:rPr>
        <w:t xml:space="preserve"> Советская культура середины 1960-х - начала 1980-х гг. Новые течения в художественном творчестве. </w:t>
      </w:r>
      <w:r w:rsidRPr="00552A81">
        <w:rPr>
          <w:rFonts w:ascii="Times New Roman" w:hAnsi="Times New Roman" w:cs="Times New Roman"/>
          <w:i/>
          <w:iCs/>
          <w:lang w:val="ru-RU"/>
        </w:rPr>
        <w:t xml:space="preserve">Самиздат. </w:t>
      </w:r>
      <w:r w:rsidRPr="00552A81">
        <w:rPr>
          <w:rFonts w:ascii="Times New Roman" w:hAnsi="Times New Roman" w:cs="Times New Roman"/>
          <w:lang w:val="ru-RU"/>
        </w:rPr>
        <w:t xml:space="preserve">Роль науки в развертывании научно-технической революции. </w:t>
      </w:r>
      <w:r w:rsidRPr="00552A81">
        <w:rPr>
          <w:rFonts w:ascii="Times New Roman" w:hAnsi="Times New Roman" w:cs="Times New Roman"/>
          <w:i/>
          <w:iCs/>
          <w:lang w:val="ru-RU"/>
        </w:rPr>
        <w:t>Достижения и противоречия в развитии советской системы образования во второй половине ХХ в. Успехи в области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Советское общество в 1985-1991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Попытки модернизации советской экономики и политической системы во второй половине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Обновление высшего звена правящей элиты. Стратегия «ускорения» социально-экономического развития и ее противоречия. </w:t>
      </w:r>
      <w:r w:rsidRPr="00552A81">
        <w:rPr>
          <w:rFonts w:ascii="Times New Roman" w:hAnsi="Times New Roman" w:cs="Times New Roman"/>
          <w:lang w:val="ru-RU"/>
        </w:rPr>
        <w:t>Введение принципов самоокупаемости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хозрасчета, начало развития предпринимательства. Кризис потребления и подъем забастовочного движения в </w:t>
      </w:r>
      <w:smartTag w:uri="urn:schemas-microsoft-com:office:smarttags" w:element="metricconverter">
        <w:smartTagPr>
          <w:attr w:name="ProductID" w:val="1989 г"/>
        </w:smartTagPr>
        <w:r w:rsidRPr="00552A81">
          <w:rPr>
            <w:rFonts w:ascii="Times New Roman" w:hAnsi="Times New Roman" w:cs="Times New Roman"/>
            <w:lang w:val="ru-RU"/>
          </w:rPr>
          <w:t>1989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Политика «гласности». Отмена цензуры и развитие плюрализма в СМИ. Дискуссии опереосмысление прошлого, реабилитация жертв политических репрессий.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Демократизация общественной жизни. Формирование многопартийности. Распад системы централизованного управления. Утрата руководящей роли КПСС в жизни советского общества. Нарастание кризиса коммунистической идеологии и политики.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Причины роста напряженности в межэтнических отношениях. Подъем национальныхдвижений в союзных республиках и политика руководства СССР. Декларации о</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суверенитете союзных республик. Принятие Декларации о государственном суверенитете России 12 июня </w:t>
      </w:r>
      <w:smartTag w:uri="urn:schemas-microsoft-com:office:smarttags" w:element="metricconverter">
        <w:smartTagPr>
          <w:attr w:name="ProductID" w:val="1990 г"/>
        </w:smartTagPr>
        <w:r w:rsidRPr="00552A81">
          <w:rPr>
            <w:rFonts w:ascii="Times New Roman" w:hAnsi="Times New Roman" w:cs="Times New Roman"/>
            <w:i/>
            <w:iCs/>
            <w:lang w:val="ru-RU"/>
          </w:rPr>
          <w:t>1990 г</w:t>
        </w:r>
      </w:smartTag>
      <w:r w:rsidRPr="00552A81">
        <w:rPr>
          <w:rFonts w:ascii="Times New Roman" w:hAnsi="Times New Roman" w:cs="Times New Roman"/>
          <w:i/>
          <w:iCs/>
          <w:lang w:val="ru-RU"/>
        </w:rPr>
        <w:t>. Подготовка нового союзного договора.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Августовские события </w:t>
      </w:r>
      <w:smartTag w:uri="urn:schemas-microsoft-com:office:smarttags" w:element="metricconverter">
        <w:smartTagPr>
          <w:attr w:name="ProductID" w:val="1991 г"/>
        </w:smartTagPr>
        <w:r w:rsidRPr="00552A81">
          <w:rPr>
            <w:rFonts w:ascii="Times New Roman" w:hAnsi="Times New Roman" w:cs="Times New Roman"/>
            <w:i/>
            <w:iCs/>
            <w:lang w:val="ru-RU"/>
          </w:rPr>
          <w:t>1991 г</w:t>
        </w:r>
      </w:smartTag>
      <w:r w:rsidRPr="00552A81">
        <w:rPr>
          <w:rFonts w:ascii="Times New Roman" w:hAnsi="Times New Roman" w:cs="Times New Roman"/>
          <w:i/>
          <w:iCs/>
          <w:lang w:val="ru-RU"/>
        </w:rPr>
        <w:t>., споры об их характере и последствиях.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«Новое политическое мышление» и основанная на нем внешнеполитическая стратегия.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Поиск путей завершения «холодной войны». Советско-американский 2680003диалог во второй половине 1980-х гг. Роль СССР в объединении Германии. </w:t>
      </w:r>
      <w:r w:rsidRPr="00552A81">
        <w:rPr>
          <w:rFonts w:ascii="Times New Roman" w:hAnsi="Times New Roman" w:cs="Times New Roman"/>
          <w:i/>
          <w:iCs/>
          <w:lang w:val="ru-RU"/>
        </w:rPr>
        <w:t xml:space="preserve">Кризис во взаимоотношениях СССР и его союзников. </w:t>
      </w:r>
      <w:r w:rsidRPr="00552A81">
        <w:rPr>
          <w:rFonts w:ascii="Times New Roman" w:hAnsi="Times New Roman" w:cs="Times New Roman"/>
          <w:lang w:val="ru-RU"/>
        </w:rPr>
        <w:t xml:space="preserve">Распад мировой социалистической системы и его влияние на внешнеполитическое положение СССР. </w:t>
      </w:r>
      <w:r w:rsidRPr="00552A81">
        <w:rPr>
          <w:rFonts w:ascii="Times New Roman" w:hAnsi="Times New Roman" w:cs="Times New Roman"/>
          <w:i/>
          <w:iCs/>
          <w:lang w:val="ru-RU"/>
        </w:rPr>
        <w:t>Дискуссия о результатах внешней политики СССР в годы «перестройки».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Российская Федерация (1991-2003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Кризис власти: последствия неудач политики «перестройки». </w:t>
      </w:r>
      <w:r w:rsidRPr="00552A81">
        <w:rPr>
          <w:rFonts w:ascii="Times New Roman" w:hAnsi="Times New Roman" w:cs="Times New Roman"/>
          <w:i/>
          <w:iCs/>
          <w:lang w:val="ru-RU"/>
        </w:rPr>
        <w:t>«Парад суверенитетов».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Беловежские соглашения </w:t>
      </w:r>
      <w:smartTag w:uri="urn:schemas-microsoft-com:office:smarttags" w:element="metricconverter">
        <w:smartTagPr>
          <w:attr w:name="ProductID" w:val="1991 г"/>
        </w:smartTagPr>
        <w:r w:rsidRPr="00552A81">
          <w:rPr>
            <w:rFonts w:ascii="Times New Roman" w:hAnsi="Times New Roman" w:cs="Times New Roman"/>
            <w:lang w:val="ru-RU"/>
          </w:rPr>
          <w:t>1991 г</w:t>
        </w:r>
      </w:smartTag>
      <w:r w:rsidRPr="00552A81">
        <w:rPr>
          <w:rFonts w:ascii="Times New Roman" w:hAnsi="Times New Roman" w:cs="Times New Roman"/>
          <w:lang w:val="ru-RU"/>
        </w:rPr>
        <w:t xml:space="preserve">. и распад СССР. Становление новой российской государственности. Причины и последствия политического кризиса сентября-октября </w:t>
      </w:r>
      <w:smartTag w:uri="urn:schemas-microsoft-com:office:smarttags" w:element="metricconverter">
        <w:smartTagPr>
          <w:attr w:name="ProductID" w:val="1993 г"/>
        </w:smartTagPr>
        <w:r w:rsidRPr="00552A81">
          <w:rPr>
            <w:rFonts w:ascii="Times New Roman" w:hAnsi="Times New Roman" w:cs="Times New Roman"/>
            <w:lang w:val="ru-RU"/>
          </w:rPr>
          <w:t>1993 г</w:t>
        </w:r>
      </w:smartTag>
      <w:r w:rsidRPr="00552A81">
        <w:rPr>
          <w:rFonts w:ascii="Times New Roman" w:hAnsi="Times New Roman" w:cs="Times New Roman"/>
          <w:lang w:val="ru-RU"/>
        </w:rPr>
        <w:t xml:space="preserve">. Принятие Конституции Российской Федерации </w:t>
      </w:r>
      <w:smartTag w:uri="urn:schemas-microsoft-com:office:smarttags" w:element="metricconverter">
        <w:smartTagPr>
          <w:attr w:name="ProductID" w:val="1993 г"/>
        </w:smartTagPr>
        <w:r w:rsidRPr="00552A81">
          <w:rPr>
            <w:rFonts w:ascii="Times New Roman" w:hAnsi="Times New Roman" w:cs="Times New Roman"/>
            <w:lang w:val="ru-RU"/>
          </w:rPr>
          <w:t>1993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Усиление роли президентской власти в политической системе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Общественно-политическое развитие России во второй половине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Складывание новых политических партий и движений. Молодежные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Межнациональные и межконфессиональные отношения в современной России.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Чеченский конфликт и его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Переход к рыночной экономике. «Шоковая терапия». Трудности и противоречия экономического развития 1990-х гг.: реформы и их последствия. Структурная перестройка экономики, изменение отношений собственности. </w:t>
      </w:r>
      <w:r w:rsidRPr="00552A81">
        <w:rPr>
          <w:rFonts w:ascii="Times New Roman" w:hAnsi="Times New Roman" w:cs="Times New Roman"/>
          <w:i/>
          <w:iCs/>
          <w:lang w:val="ru-RU"/>
        </w:rPr>
        <w:t>Дискуссия о результатах социально-экономических и политических реформ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Президентские выборы </w:t>
      </w:r>
      <w:smartTag w:uri="urn:schemas-microsoft-com:office:smarttags" w:element="metricconverter">
        <w:smartTagPr>
          <w:attr w:name="ProductID" w:val="2000 г"/>
        </w:smartTagPr>
        <w:r w:rsidRPr="00552A81">
          <w:rPr>
            <w:rFonts w:ascii="Times New Roman" w:hAnsi="Times New Roman" w:cs="Times New Roman"/>
            <w:lang w:val="ru-RU"/>
          </w:rPr>
          <w:t>2000 г</w:t>
        </w:r>
      </w:smartTag>
      <w:r w:rsidRPr="00552A81">
        <w:rPr>
          <w:rFonts w:ascii="Times New Roman" w:hAnsi="Times New Roman" w:cs="Times New Roman"/>
          <w:lang w:val="ru-RU"/>
        </w:rPr>
        <w:t>. Курс на укрепление государственности, экономический подъем, социальную и политическую стабильность, упрочение национальной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безопасности, достойное для России место в мировом сообществе. </w:t>
      </w:r>
      <w:r w:rsidRPr="00552A81">
        <w:rPr>
          <w:rFonts w:ascii="Times New Roman" w:hAnsi="Times New Roman" w:cs="Times New Roman"/>
          <w:i/>
          <w:iCs/>
          <w:lang w:val="ru-RU"/>
        </w:rPr>
        <w:t xml:space="preserve">Укрепление правовой базы реформ. </w:t>
      </w:r>
      <w:r w:rsidRPr="00552A81">
        <w:rPr>
          <w:rFonts w:ascii="Times New Roman" w:hAnsi="Times New Roman" w:cs="Times New Roman"/>
          <w:lang w:val="ru-RU"/>
        </w:rPr>
        <w:t xml:space="preserve">Изменение в расстановке социально-политических сил. </w:t>
      </w:r>
      <w:r w:rsidRPr="00552A81">
        <w:rPr>
          <w:rFonts w:ascii="Times New Roman" w:hAnsi="Times New Roman" w:cs="Times New Roman"/>
          <w:i/>
          <w:iCs/>
          <w:lang w:val="ru-RU"/>
        </w:rPr>
        <w:t xml:space="preserve">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552A81">
          <w:rPr>
            <w:rFonts w:ascii="Times New Roman" w:hAnsi="Times New Roman" w:cs="Times New Roman"/>
            <w:i/>
            <w:iCs/>
            <w:lang w:val="ru-RU"/>
          </w:rPr>
          <w:t>2003</w:t>
        </w:r>
        <w:r w:rsidRPr="00552A81">
          <w:rPr>
            <w:rFonts w:ascii="Times New Roman" w:hAnsi="Times New Roman" w:cs="Times New Roman"/>
            <w:lang w:val="ru-RU"/>
          </w:rPr>
          <w:t xml:space="preserve"> </w:t>
        </w:r>
        <w:r w:rsidRPr="00552A81">
          <w:rPr>
            <w:rFonts w:ascii="Times New Roman" w:hAnsi="Times New Roman" w:cs="Times New Roman"/>
            <w:i/>
            <w:iCs/>
            <w:lang w:val="ru-RU"/>
          </w:rPr>
          <w:t>г</w:t>
        </w:r>
      </w:smartTag>
      <w:r w:rsidRPr="00552A81">
        <w:rPr>
          <w:rFonts w:ascii="Times New Roman" w:hAnsi="Times New Roman" w:cs="Times New Roman"/>
          <w:i/>
          <w:iCs/>
          <w:lang w:val="ru-RU"/>
        </w:rPr>
        <w:t xml:space="preserve">. и президентские выборы </w:t>
      </w:r>
      <w:smartTag w:uri="urn:schemas-microsoft-com:office:smarttags" w:element="metricconverter">
        <w:smartTagPr>
          <w:attr w:name="ProductID" w:val="2004 г"/>
        </w:smartTagPr>
        <w:r w:rsidRPr="00552A81">
          <w:rPr>
            <w:rFonts w:ascii="Times New Roman" w:hAnsi="Times New Roman" w:cs="Times New Roman"/>
            <w:i/>
            <w:iCs/>
            <w:lang w:val="ru-RU"/>
          </w:rPr>
          <w:t>2004 г</w:t>
        </w:r>
      </w:smartTag>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Участие России в формировании современной международно-правовой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Россия в мировых и европейских интеграционных процессах. Российская Федерация в составе Содружества независимых государств.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Партнерство России и Европейского Союза. Россия и вызовы глобализации. Проблемы борьбы с международным терроризмом. Россия и НАТО.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Российская культура в условиях радикальных социальных преобразований и информационной открытости общества. </w:t>
      </w:r>
      <w:r w:rsidRPr="00552A81">
        <w:rPr>
          <w:rFonts w:ascii="Times New Roman" w:hAnsi="Times New Roman" w:cs="Times New Roman"/>
          <w:i/>
          <w:iCs/>
          <w:lang w:val="ru-RU"/>
        </w:rPr>
        <w:t>Поиск мировоззренческих ориентиров.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Обращение к историко-культурному наследию. </w:t>
      </w:r>
      <w:r w:rsidRPr="00552A81">
        <w:rPr>
          <w:rFonts w:ascii="Times New Roman" w:hAnsi="Times New Roman" w:cs="Times New Roman"/>
          <w:i/>
          <w:iCs/>
          <w:lang w:val="ru-RU"/>
        </w:rPr>
        <w:t xml:space="preserve">Процесс духовного переосмысления прошлого. </w:t>
      </w:r>
      <w:r w:rsidRPr="00552A81">
        <w:rPr>
          <w:rFonts w:ascii="Times New Roman" w:hAnsi="Times New Roman" w:cs="Times New Roman"/>
          <w:lang w:val="ru-RU"/>
        </w:rPr>
        <w:t xml:space="preserve">Возрождение религиозных традиций в духовной жизни. </w:t>
      </w:r>
      <w:r w:rsidRPr="00552A81">
        <w:rPr>
          <w:rFonts w:ascii="Times New Roman" w:hAnsi="Times New Roman" w:cs="Times New Roman"/>
          <w:i/>
          <w:iCs/>
          <w:lang w:val="ru-RU"/>
        </w:rPr>
        <w:t>Россия в условиях становления информационного общества. Особенности современного развития художественного творчества. Постмодернизм в мировой и отечественной культуре.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Наука и образование в России в начале </w:t>
      </w:r>
      <w:r w:rsidRPr="00552A81">
        <w:rPr>
          <w:rFonts w:ascii="Times New Roman" w:hAnsi="Times New Roman" w:cs="Times New Roman"/>
        </w:rPr>
        <w:t>XXI</w:t>
      </w:r>
      <w:r w:rsidRPr="00552A81">
        <w:rPr>
          <w:rFonts w:ascii="Times New Roman" w:hAnsi="Times New Roman" w:cs="Times New Roman"/>
          <w:lang w:val="ru-RU"/>
        </w:rPr>
        <w:t xml:space="preserve"> века.</w:t>
      </w:r>
    </w:p>
    <w:p w:rsidR="00892C66" w:rsidRPr="00552A81" w:rsidRDefault="00892C66"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Обществознание. Базовый уровень</w:t>
      </w:r>
    </w:p>
    <w:p w:rsidR="001D11AD" w:rsidRPr="00552A81" w:rsidRDefault="001D11AD" w:rsidP="00892C66">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Для  обязательного изучения учебного предмета «Обществознание» на этапе среднего общего образования отводится 140 часов.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70 часов, из расчета 2 учебных часа в неделю.</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ОСНОВНОЕ СОДЕРЖАНИЕ  (140 час)</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ЧЕЛОВЕК КАК ТВОРЕЦ И ТВОРЕНИЕ КУЛЬТУРЫ (14 час)</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Человек как результат биологической и социокультурной эволюции. Философские и научные представления о социальных качествах  человека.  </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Мышление и деятельность.  Творчество в деятельности. Формирование характера. Потребности, способности и интересы. </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культуры. Культура материальная и духовная. Элитарная, народная, массоваякультура. Многообразие и диалог культур как черта современного мира. Традиции и новаторство в культуре. Мораль. Искусство.</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Познавательная деятельность человека. Чувственное и рациональное познание. Проблема познаваемости мира. Понятие истины, её критерии. Самопознание, его формы. Самооценка личности. Формирование образа «Я». Виды человеческих знаний.</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Мировоззрение, его место в духовном мире человека. Типы мировоззрения. Философия.  Искусство. Религия. Свобода совести. Веротерпимость.</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1D11AD" w:rsidRPr="00552A81" w:rsidRDefault="001D11AD" w:rsidP="00892C66">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 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Гражданские качества личности.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ОБЩЕСТВО КАК СЛОЖНАЯ ДИНАМИЧЕСКАЯ СИСТЕМА (10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Общество и природа. Противоречивость воздействия людей на природную среду. Феномен «второй природы».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Многовариантность общественного развития. Эволюция и революция как формы социального изменения. Понятие общественного прогресса, его противоречивость. Цивилизация, формация. Традиционное (аграрное) общество. Индустриальное общество. Постиндустриальное (информационное) общество.</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Особенности современного мира. Процессы глобализации. Антиглобализм. Компьютерная революция. Социальные и гуманитарные аспекты глобальных проблем.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Общество и человек перед лицом угроз и вызовов </w:t>
      </w:r>
      <w:r w:rsidRPr="00552A81">
        <w:rPr>
          <w:rFonts w:ascii="Times New Roman" w:hAnsi="Times New Roman" w:cs="Times New Roman"/>
        </w:rPr>
        <w:t>XXI</w:t>
      </w:r>
      <w:r w:rsidRPr="00552A81">
        <w:rPr>
          <w:rFonts w:ascii="Times New Roman" w:hAnsi="Times New Roman" w:cs="Times New Roman"/>
          <w:lang w:val="ru-RU"/>
        </w:rPr>
        <w:t xml:space="preserve"> века. Современные военные конфликты. Терроризм как важнейшая угроза современной цивилизации.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ЭКОНОМИКА (30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Экономика предприятия. Факторы производства и факторные доходы. Экономические и бухгалтерские издержки и прибыль. Постоянные и переменные издержки.  Основные источники финансирования бизнеса.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Фондовый рынок, его инструменты. Акции, облигации и другие ценные бумаги. Финансовый рынок.  Особенности развития фондового рынка в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Банковская система. Роль ЦБ в банковской системе России. Финансовые институты. Виды, причины и последствия инфляции.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Рынок труда. Безработица и государственная политика в области занятости в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Роль государства в экономике. Общественные блага. Внешние эффекты.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Налоговая система в РФ. Виды налогов. Функции налогов. Налоги, уплачиваемые предприятиями.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Основы денежной и бюджетной политики государства. Кредитно-финансовая политика. Государственный бюджет. Государственный долг.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Экономическая деятельность и ее измерители. Понятие ВВП. Экономический рост и развитие. Экономические циклы.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Основные принципы менеждмента. Основы маркетинга.</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Мировая экономика. Государственная политика в области международной торговли.  Глобальные экономические проблемы.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СОЦИАЛЬНЫЕ ОТНОШЕНИЯ (14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Социальная структура и социальные отношения. Социальная стратификация, неравенство. Социальные группы, их типы.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Социальный конфликт. Виды социальных конфликтов, их причины. Пути и средства их разрешения.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Виды социальных норм. Социальный контроль и самоконтроль. Отклоняющееся поведение. Наркомания, преступность, их социальная опасность.</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Этнические общности. Нации. Национальное самосознание.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 </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Религиозные объединения и организации в Российской Федерации. Опасность  сектантства.</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ПОЛИТИКА КАК ОБЩЕСТВЕННОЕ ЯВЛЕНИЕ (16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Политический режим. Типология политических режимов. Демократия, ее основные ценности и признаки.  Отличительные черты выборов в демократическом обществе.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Политическая элита, особенности ее формирования в современной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Политическая идеология. Основные идейно-политические течения современности.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ЧЕЛОВЕК В СИСТЕМЕ ОБЩЕСТВЕННЫХ ОТНОШЕНИЙ (14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Общественное и индивидуальное сознание. Социализация индивида. Социальная роль. Социальные роли в юношеском возрасте.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Духовная жизнь человека. Самосознание индивида и социальное поведение. Ценности и нормы. Мотивы и предпочтения.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Свобода и ответственность. Отклоняющееся поведение, его типы.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Человек в системе экономических отношений. Свобода экономической деятельности. Предпринимательство. Рациональное экономическое поведение собственника, работника,  потребителя, семьянина, гражданина.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Человек в политической жизни. Политический статус личности. Политическая психология и политическое поведение. Политическое участие. Абсентеизм, его причины и опасность.</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Политическое лидерство. Типология лидерства.  Лидеры и ведомые.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ПРАВОВОЕ  РЕГУЛИРОВАНИЕ ОБЩЕСТВЕННЫХ ОТНОШЕНИЙ (30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Право в системе социальных норм. Система российского права. Законотворческий процесс в Российской Федерации.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Гражданство в Российской Федерации. Основания приобретения гражданства. Права и обязанности, принадлежащие только гражданину.</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Воинская обязанность. Призыв на военную службу. Военная служба по контракту. Альтернативная гражданская служба.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Права и обязанности налогоплательщиков. Юридическая ответственность за налоговые правонарушения.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Право на благоприятную окружающую среду и способы его защиты. Экологические правонарушения. Природоохранные и природоресурсные нормы.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Субъекты гражданского права. Понятия юридического и физического лица.  Организационно-правовые формы и правовой режим предпринимательской деятельности.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Имущественные права. Право собственности. Основания приобретения права собственности. Право на интеллектуальную собственность. Наследование.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Неимущественные права: честь, достоинство, имя. Способы защиты имущественных и неимущественных прав.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Порядок и условия заключения и расторжения брака. Правовое регулирование отношений супругов. Права и обязанности родителей и детей.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Законодательство РФ об образовании. Правила приема в образовательные учреждения профессионального образования. Порядок оказания платных образовательных услуг.</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Трудовое законодательство РФ. Занятость и трудоустройство. Порядок приема на работу, заключения и расторжения трудового договора.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Правовые основы социальной защиты и социального обеспечения. Основные нормы социального страхования и пенсионная система.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Споры, порядок их рассмотрения. Основные правила и принципы гражданского процесса. Особенности административной юрисдикции.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Особенности уголовного процесса. Виды уголовных наказаний и порядок их назначения. Конституционное судопроизводство.</w:t>
      </w:r>
    </w:p>
    <w:p w:rsidR="001D11AD" w:rsidRPr="00552A81" w:rsidRDefault="001D11AD" w:rsidP="00223A9B">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Понятие и система международного права. Взаимоотношения международного и национального права. Международная защита прав человека в условиях мирного и военного времени.</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i/>
          <w:iCs/>
          <w:lang w:val="ru-RU"/>
        </w:rPr>
        <w:t>Резерв учебного времени 16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Самостоятельные, лабораторные и практические работы, выполняемые учащимися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Не менее 40%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работу с источниками социальной  информации, с использованием современных средств коммуникации (включая ресурсы Интернета);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решение познавательных и практических задач, отражающих типичные социальные ситуации;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анализ современных общественных явлений и событий;</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написание творческих работ по социальным дисциплинам.</w:t>
      </w:r>
    </w:p>
    <w:p w:rsidR="001D11AD" w:rsidRPr="00552A81" w:rsidRDefault="00962C64" w:rsidP="00962C64">
      <w:pPr>
        <w:tabs>
          <w:tab w:val="left" w:pos="360"/>
        </w:tabs>
        <w:autoSpaceDE w:val="0"/>
        <w:autoSpaceDN w:val="0"/>
        <w:adjustRightInd w:val="0"/>
        <w:jc w:val="center"/>
        <w:rPr>
          <w:rFonts w:ascii="Times New Roman" w:hAnsi="Times New Roman" w:cs="Times New Roman"/>
          <w:b/>
          <w:bCs/>
          <w:iCs/>
          <w:color w:val="000000"/>
          <w:u w:val="single"/>
          <w:lang w:val="ru-RU"/>
        </w:rPr>
      </w:pPr>
      <w:r w:rsidRPr="00552A81">
        <w:rPr>
          <w:rFonts w:ascii="Times New Roman" w:hAnsi="Times New Roman" w:cs="Times New Roman"/>
          <w:b/>
          <w:bCs/>
          <w:iCs/>
          <w:color w:val="000000"/>
          <w:u w:val="single"/>
          <w:lang w:val="ru-RU"/>
        </w:rPr>
        <w:t xml:space="preserve">Обществознание </w:t>
      </w:r>
    </w:p>
    <w:p w:rsidR="00962C64" w:rsidRPr="00552A81" w:rsidRDefault="00962C64" w:rsidP="00962C64">
      <w:pPr>
        <w:tabs>
          <w:tab w:val="left" w:pos="360"/>
        </w:tabs>
        <w:autoSpaceDE w:val="0"/>
        <w:autoSpaceDN w:val="0"/>
        <w:adjustRightInd w:val="0"/>
        <w:jc w:val="center"/>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Профильный уровень</w:t>
      </w:r>
    </w:p>
    <w:p w:rsidR="00962C64" w:rsidRPr="00552A81" w:rsidRDefault="00962C64" w:rsidP="00223A9B">
      <w:pPr>
        <w:tabs>
          <w:tab w:val="left" w:pos="360"/>
        </w:tabs>
        <w:autoSpaceDE w:val="0"/>
        <w:autoSpaceDN w:val="0"/>
        <w:adjustRightInd w:val="0"/>
        <w:rPr>
          <w:rFonts w:ascii="Times New Roman" w:hAnsi="Times New Roman" w:cs="Times New Roman"/>
          <w:bCs/>
          <w:iCs/>
          <w:color w:val="000000"/>
          <w:lang w:val="ru-RU"/>
        </w:rPr>
      </w:pP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Содержание среднего (полного) обществоведческого образования на профильном уровне представляет собой комплекс знаний, отражающих основные объекты изучения: общество в целом, человек в обществе, по</w:t>
      </w:r>
      <w:r w:rsidRPr="00552A81">
        <w:rPr>
          <w:rStyle w:val="FontStyle19"/>
          <w:sz w:val="24"/>
          <w:szCs w:val="24"/>
        </w:rPr>
        <w:softHyphen/>
        <w:t>знание, социальные отношения, политика, духовно-нравственная сфера. Все означенные компоненты содержа</w:t>
      </w:r>
      <w:r w:rsidRPr="00552A81">
        <w:rPr>
          <w:rStyle w:val="FontStyle19"/>
          <w:sz w:val="24"/>
          <w:szCs w:val="24"/>
        </w:rPr>
        <w:softHyphen/>
        <w:t>ния взаимосвязаны, как связаны и взаимодействуют друг с другом изучаемые объекты. Профильность курса отражается в представлении в нем основ важнейших социальных наук: философии, социологии, политологии, социальной психологии. Программа учитывает, что в профильных классах как самостоятельные курсы изучаются экономика и право. Успешное освоение содержания обществознания требует межпредметного взаимодействия с этими курсами.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Помимо знаний, содержательными компонентами курса являются: социальные навыки, умения, ключе</w:t>
      </w:r>
      <w:r w:rsidRPr="00552A81">
        <w:rPr>
          <w:rStyle w:val="FontStyle19"/>
          <w:sz w:val="24"/>
          <w:szCs w:val="24"/>
        </w:rPr>
        <w:softHyphen/>
        <w:t>вые компетентности, совокупность моральных норм и принципов поведения людей по отношению к обществу и другим людям; система гуманистических и демократических ценностей.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Содержание курса на профильном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проблем, понимание которых необходимо современному человеку; изу</w:t>
      </w:r>
      <w:r w:rsidRPr="00552A81">
        <w:rPr>
          <w:rStyle w:val="FontStyle19"/>
          <w:sz w:val="24"/>
          <w:szCs w:val="24"/>
        </w:rPr>
        <w:softHyphen/>
        <w:t>чаются вопросы, являющиеся основой для будущей профессиональной подготовки в области социальных дисциплин.</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Освоение нового содержания осуществляется с опорой на межпредметные связи с курсами истории, географии, литературы и др.</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Цели</w:t>
      </w:r>
    </w:p>
    <w:p w:rsidR="00962C64" w:rsidRPr="00552A81" w:rsidRDefault="00962C64" w:rsidP="00962C64">
      <w:pPr>
        <w:pStyle w:val="Style8"/>
        <w:widowControl/>
        <w:spacing w:line="240" w:lineRule="auto"/>
        <w:ind w:firstLine="0"/>
        <w:jc w:val="both"/>
        <w:rPr>
          <w:rStyle w:val="FontStyle18"/>
          <w:sz w:val="24"/>
          <w:szCs w:val="24"/>
        </w:rPr>
      </w:pPr>
      <w:r w:rsidRPr="00552A81">
        <w:rPr>
          <w:rStyle w:val="FontStyle18"/>
          <w:sz w:val="24"/>
          <w:szCs w:val="24"/>
        </w:rPr>
        <w:t>Изучение обществознания в старшей школе на профильном уровне направлено на достижение сле</w:t>
      </w:r>
      <w:r w:rsidRPr="00552A81">
        <w:rPr>
          <w:rStyle w:val="FontStyle18"/>
          <w:sz w:val="24"/>
          <w:szCs w:val="24"/>
        </w:rPr>
        <w:softHyphen/>
        <w:t>дующих целей:</w:t>
      </w:r>
    </w:p>
    <w:p w:rsidR="00962C64" w:rsidRPr="00552A81" w:rsidRDefault="00962C64" w:rsidP="00962C64">
      <w:pPr>
        <w:pStyle w:val="Style7"/>
        <w:widowControl/>
        <w:spacing w:line="240" w:lineRule="auto"/>
        <w:jc w:val="both"/>
        <w:rPr>
          <w:rStyle w:val="FontStyle19"/>
          <w:sz w:val="24"/>
          <w:szCs w:val="24"/>
        </w:rPr>
      </w:pPr>
      <w:r w:rsidRPr="00552A81">
        <w:rPr>
          <w:rStyle w:val="FontStyle17"/>
          <w:sz w:val="24"/>
          <w:szCs w:val="24"/>
        </w:rPr>
        <w:t xml:space="preserve">•   развитие </w:t>
      </w:r>
      <w:r w:rsidRPr="00552A81">
        <w:rPr>
          <w:rStyle w:val="FontStyle19"/>
          <w:sz w:val="24"/>
          <w:szCs w:val="24"/>
        </w:rPr>
        <w:t>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воспитание </w:t>
      </w:r>
      <w:r w:rsidRPr="00552A81">
        <w:rPr>
          <w:rStyle w:val="FontStyle19"/>
          <w:sz w:val="24"/>
          <w:szCs w:val="24"/>
        </w:rPr>
        <w:t>общероссийской идентичности, гражданственности, социальной ответственности; приверженно</w:t>
      </w:r>
      <w:r w:rsidRPr="00552A81">
        <w:rPr>
          <w:rStyle w:val="FontStyle19"/>
          <w:sz w:val="24"/>
          <w:szCs w:val="24"/>
        </w:rPr>
        <w:softHyphen/>
        <w:t>сти гуманистическим и демократическим ценностям, положенным в основу Конституции Российской Феде</w:t>
      </w:r>
      <w:r w:rsidRPr="00552A81">
        <w:rPr>
          <w:rStyle w:val="FontStyle19"/>
          <w:sz w:val="24"/>
          <w:szCs w:val="24"/>
        </w:rPr>
        <w:softHyphen/>
        <w:t>рации;</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освоение системы знаний, </w:t>
      </w:r>
      <w:r w:rsidRPr="00552A81">
        <w:rPr>
          <w:rStyle w:val="FontStyle19"/>
          <w:sz w:val="24"/>
          <w:szCs w:val="24"/>
        </w:rPr>
        <w:t>составляющих основы философии, социологии, политологии, социальной психо</w:t>
      </w:r>
      <w:r w:rsidRPr="00552A81">
        <w:rPr>
          <w:rStyle w:val="FontStyle19"/>
          <w:sz w:val="24"/>
          <w:szCs w:val="24"/>
        </w:rPr>
        <w:softHyphen/>
        <w:t>логии, необходимых для эффективного взаимодействия с социальной средой и успешного получения после</w:t>
      </w:r>
      <w:r w:rsidRPr="00552A81">
        <w:rPr>
          <w:rStyle w:val="FontStyle19"/>
          <w:sz w:val="24"/>
          <w:szCs w:val="24"/>
        </w:rPr>
        <w:softHyphen/>
        <w:t>дующего профессионального образования и самообразования;</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овладение умениями </w:t>
      </w:r>
      <w:r w:rsidRPr="00552A81">
        <w:rPr>
          <w:rStyle w:val="FontStyle19"/>
          <w:sz w:val="24"/>
          <w:szCs w:val="24"/>
        </w:rPr>
        <w:t>получения и осмысления социальной информации, систематизации полученных дан</w:t>
      </w:r>
      <w:r w:rsidRPr="00552A81">
        <w:rPr>
          <w:rStyle w:val="FontStyle19"/>
          <w:sz w:val="24"/>
          <w:szCs w:val="24"/>
        </w:rPr>
        <w:softHyphen/>
        <w:t>ных; освоение способов познавательной, коммуникативной, практической деятельности в характерных соци</w:t>
      </w:r>
      <w:r w:rsidRPr="00552A81">
        <w:rPr>
          <w:rStyle w:val="FontStyle19"/>
          <w:sz w:val="24"/>
          <w:szCs w:val="24"/>
        </w:rPr>
        <w:softHyphen/>
        <w:t>альных ролях;</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формирование опыта </w:t>
      </w:r>
      <w:r w:rsidRPr="00552A81">
        <w:rPr>
          <w:rStyle w:val="FontStyle19"/>
          <w:sz w:val="24"/>
          <w:szCs w:val="24"/>
        </w:rPr>
        <w:t>применения полученных знаний и умений для решения типичных задач в области со</w:t>
      </w:r>
      <w:r w:rsidRPr="00552A81">
        <w:rPr>
          <w:rStyle w:val="FontStyle19"/>
          <w:sz w:val="24"/>
          <w:szCs w:val="24"/>
        </w:rPr>
        <w:softHyphen/>
        <w:t>циальных отношений; в сферах: гражданской и общественной деятельности, межличностных отношений, от</w:t>
      </w:r>
      <w:r w:rsidRPr="00552A81">
        <w:rPr>
          <w:rStyle w:val="FontStyle19"/>
          <w:sz w:val="24"/>
          <w:szCs w:val="24"/>
        </w:rPr>
        <w:softHyphen/>
        <w:t>ношений между людьми разных национальностей и вероисповеданий, познавательной, коммуникативной, се-мейно-бытовой деятельности.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Место предмета в базисном учебном плане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«Обществознание» на этапе среднего (полного) общего обра</w:t>
      </w:r>
      <w:r w:rsidRPr="00552A81">
        <w:rPr>
          <w:rStyle w:val="FontStyle19"/>
          <w:sz w:val="24"/>
          <w:szCs w:val="24"/>
        </w:rPr>
        <w:softHyphen/>
        <w:t>зования. В том числе: в X и XI классах по 105 часов, из расчета 3 учебных часа в неделю.</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Примерная программа рассчитана на 210 учебных часов. При этом в ней предусмотрен резерв свободного учебного времени в объеме 26 учебных часов (или 12 %) для реализации авторских подходов, использования раз</w:t>
      </w:r>
      <w:r w:rsidRPr="00552A81">
        <w:rPr>
          <w:rStyle w:val="FontStyle19"/>
          <w:sz w:val="24"/>
          <w:szCs w:val="24"/>
        </w:rPr>
        <w:softHyphen/>
        <w:t>нообразных форм организации учебного процесса, внедрения современных методов обучения и педагогических технологий.</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Общеучебные умения, навыки и способы деятельности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Примерная программа предусматривает формирование у учащихся общеучебных умений и навыков, уни</w:t>
      </w:r>
      <w:r w:rsidRPr="00552A81">
        <w:rPr>
          <w:rStyle w:val="FontStyle19"/>
          <w:sz w:val="24"/>
          <w:szCs w:val="24"/>
        </w:rPr>
        <w:softHyphen/>
        <w:t>версальных способов деятельности и ключевых компетенций. В этом направлении приоритетами для учебного предмета «Обществознание» на этапе среднего (полного) общего образования являются:</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использование элементов причинно-следственного и структурно-функционального анализа;</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исследование реальных связей и зависимостей;</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умение развернуто обосновывать суждения, давать определения, приводить доказательства (в том числе от про</w:t>
      </w:r>
      <w:r w:rsidRPr="00552A81">
        <w:rPr>
          <w:rStyle w:val="FontStyle19"/>
          <w:sz w:val="24"/>
          <w:szCs w:val="24"/>
        </w:rPr>
        <w:softHyphen/>
        <w:t>тивного);</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объяснение изученных положений на самостоятельно подобранных конкретных примерах;</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поиск нужной информации по заданной теме в источниках различного типа и извлечение необходимой информа</w:t>
      </w:r>
      <w:r w:rsidRPr="00552A81">
        <w:rPr>
          <w:rStyle w:val="FontStyle19"/>
          <w:sz w:val="24"/>
          <w:szCs w:val="24"/>
        </w:rPr>
        <w:softHyphen/>
        <w:t>ции из источников, созданных в различных знаковых системах (текст, таблица, график, диаграмма, аудиовизуаль</w:t>
      </w:r>
      <w:r w:rsidRPr="00552A81">
        <w:rPr>
          <w:rStyle w:val="FontStyle19"/>
          <w:sz w:val="24"/>
          <w:szCs w:val="24"/>
        </w:rPr>
        <w:softHyphen/>
        <w:t>ный ряд и др.);</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отделение основной информации от второстепенной, критическое оценивание достоверности полученной инфор</w:t>
      </w:r>
      <w:r w:rsidRPr="00552A81">
        <w:rPr>
          <w:rStyle w:val="FontStyle19"/>
          <w:sz w:val="24"/>
          <w:szCs w:val="24"/>
        </w:rPr>
        <w:softHyphen/>
        <w:t>мации;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передача содержания информации адекватно поставленной цели (сжато, полно, выборочно);</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выбор вида чтения в соответствии с поставленной целью (ознакомительное, просмотровое, поисковое и др.);</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уверенная работа с текстами различных стилей, понимание их специфики; адекватное восприятие языка средств массовой информации;</w:t>
      </w:r>
    </w:p>
    <w:p w:rsidR="00962C64" w:rsidRPr="00552A81" w:rsidRDefault="00962C64" w:rsidP="00962C64">
      <w:pPr>
        <w:pStyle w:val="Style11"/>
        <w:widowControl/>
        <w:rPr>
          <w:rStyle w:val="FontStyle19"/>
          <w:sz w:val="24"/>
          <w:szCs w:val="24"/>
        </w:rPr>
      </w:pPr>
      <w:r w:rsidRPr="00552A81">
        <w:rPr>
          <w:rStyle w:val="FontStyle19"/>
          <w:sz w:val="24"/>
          <w:szCs w:val="24"/>
        </w:rPr>
        <w:t>владение навыками редактирования текста;</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самостоятельное создание алгоритмов познавательной деятельности для решения задач творческого и поисково</w:t>
      </w:r>
      <w:r w:rsidRPr="00552A81">
        <w:rPr>
          <w:rStyle w:val="FontStyle19"/>
          <w:sz w:val="24"/>
          <w:szCs w:val="24"/>
        </w:rPr>
        <w:softHyphen/>
        <w:t>го характера;</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w:t>
      </w:r>
      <w:r w:rsidRPr="00552A81">
        <w:rPr>
          <w:rStyle w:val="FontStyle19"/>
          <w:sz w:val="24"/>
          <w:szCs w:val="24"/>
        </w:rPr>
        <w:softHyphen/>
        <w:t>ниями прогноза (умение отвечать на вопрос: «Что произойдет, если...»);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формулирование полученных результатов;</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создание собственных произведений, идеальных моделей социальных объектов, процессов, явлений, в том числе с использованием мультимедийных технологий, реализация оригинального замысла, использование разнообраз</w:t>
      </w:r>
      <w:r w:rsidRPr="00552A81">
        <w:rPr>
          <w:rStyle w:val="FontStyle19"/>
          <w:sz w:val="24"/>
          <w:szCs w:val="24"/>
        </w:rPr>
        <w:softHyphen/>
        <w:t>ных (в том числе художественных) средств, умение импровизировать;</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пользования мультимедийными ресурсами и компьютерными технологиями для обработки, передачи, систематиза</w:t>
      </w:r>
      <w:r w:rsidRPr="00552A81">
        <w:rPr>
          <w:rStyle w:val="FontStyle19"/>
          <w:sz w:val="24"/>
          <w:szCs w:val="24"/>
        </w:rPr>
        <w:softHyphen/>
        <w:t>ции информации, создания баз данных, презентации результатов познавательной и практической деятельности;</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владение основными видами публичных выступлений (высказывания, монолог, дискуссия, полемика), следо</w:t>
      </w:r>
      <w:r w:rsidRPr="00552A81">
        <w:rPr>
          <w:rStyle w:val="FontStyle19"/>
          <w:sz w:val="24"/>
          <w:szCs w:val="24"/>
        </w:rPr>
        <w:softHyphen/>
        <w:t>вание этическим нормам и правилам ведения диалога (диспута).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Программа призвана помочь осуществлению выпускниками осознанного выбора путей продолжения образо</w:t>
      </w:r>
      <w:r w:rsidRPr="00552A81">
        <w:rPr>
          <w:rStyle w:val="FontStyle19"/>
          <w:sz w:val="24"/>
          <w:szCs w:val="24"/>
        </w:rPr>
        <w:softHyphen/>
        <w:t>вания или будущей профессиональной деятельности.</w:t>
      </w:r>
    </w:p>
    <w:p w:rsidR="00962C64" w:rsidRPr="00552A81" w:rsidRDefault="00962C64" w:rsidP="00962C64">
      <w:pPr>
        <w:pStyle w:val="Style2"/>
        <w:widowControl/>
        <w:spacing w:line="240" w:lineRule="auto"/>
        <w:jc w:val="left"/>
        <w:rPr>
          <w:rStyle w:val="FontStyle17"/>
          <w:sz w:val="24"/>
          <w:szCs w:val="24"/>
        </w:rPr>
      </w:pP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ОСНОВНОЕ СОДЕРЖАНИЕ (210 час)</w:t>
      </w:r>
    </w:p>
    <w:p w:rsidR="00962C64" w:rsidRPr="00552A81" w:rsidRDefault="00962C64" w:rsidP="00962C64">
      <w:pPr>
        <w:pStyle w:val="Style1"/>
        <w:widowControl/>
        <w:spacing w:line="240" w:lineRule="auto"/>
        <w:ind w:right="4" w:firstLine="0"/>
        <w:rPr>
          <w:rStyle w:val="FontStyle17"/>
          <w:sz w:val="24"/>
          <w:szCs w:val="24"/>
        </w:rPr>
      </w:pPr>
      <w:r w:rsidRPr="00552A81">
        <w:rPr>
          <w:rStyle w:val="FontStyle17"/>
          <w:sz w:val="24"/>
          <w:szCs w:val="24"/>
        </w:rPr>
        <w:t>СПЕЦИФИКА СОЦИАЛЬНО-ГУМАНИТАРНОГО ЗНАНИЯ (6 час)</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t xml:space="preserve">Естественнонаучные и социально-гуманитарные знания, их общие черты и отличия. </w:t>
      </w:r>
      <w:r w:rsidRPr="00552A81">
        <w:rPr>
          <w:rStyle w:val="FontStyle19"/>
          <w:sz w:val="24"/>
          <w:szCs w:val="24"/>
        </w:rPr>
        <w:t>Социальные науки, их классификация.</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Основные этапы развития социально-гуманитарного знания.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ФИЛОСОФИЮ (6 час)</w:t>
      </w:r>
    </w:p>
    <w:p w:rsidR="00962C64" w:rsidRPr="00552A81" w:rsidRDefault="00962C64" w:rsidP="00962C64">
      <w:pPr>
        <w:pStyle w:val="Style5"/>
        <w:widowControl/>
        <w:spacing w:line="240" w:lineRule="auto"/>
        <w:ind w:firstLine="0"/>
      </w:pP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Место философии в системе обществознания. </w:t>
      </w:r>
      <w:r w:rsidRPr="00552A81">
        <w:rPr>
          <w:rStyle w:val="FontStyle16"/>
          <w:sz w:val="24"/>
          <w:szCs w:val="24"/>
        </w:rPr>
        <w:t xml:space="preserve">Философия и наука. </w:t>
      </w:r>
      <w:r w:rsidRPr="00552A81">
        <w:rPr>
          <w:rStyle w:val="FontStyle19"/>
          <w:sz w:val="24"/>
          <w:szCs w:val="24"/>
        </w:rPr>
        <w:t xml:space="preserve">Смысл философских проблем </w:t>
      </w:r>
      <w:r w:rsidRPr="00552A81">
        <w:rPr>
          <w:rStyle w:val="FontStyle16"/>
          <w:sz w:val="24"/>
          <w:szCs w:val="24"/>
        </w:rPr>
        <w:t xml:space="preserve">Основные функции философии. </w:t>
      </w:r>
      <w:r w:rsidRPr="00552A81">
        <w:rPr>
          <w:rStyle w:val="FontStyle19"/>
          <w:sz w:val="24"/>
          <w:szCs w:val="24"/>
        </w:rPr>
        <w:t>(2 часа).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Философия человека. (8 час)</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 xml:space="preserve">Сущность человека как проблема философии. </w:t>
      </w:r>
      <w:r w:rsidRPr="00552A81">
        <w:rPr>
          <w:rStyle w:val="FontStyle19"/>
          <w:sz w:val="24"/>
          <w:szCs w:val="24"/>
        </w:rPr>
        <w:t>Человечество как результат биологической и социокультур</w:t>
      </w:r>
      <w:r w:rsidRPr="00552A81">
        <w:rPr>
          <w:rStyle w:val="FontStyle19"/>
          <w:sz w:val="24"/>
          <w:szCs w:val="24"/>
        </w:rPr>
        <w:softHyphen/>
        <w:t xml:space="preserve">ной эволюции. </w:t>
      </w:r>
      <w:r w:rsidRPr="00552A81">
        <w:rPr>
          <w:rStyle w:val="FontStyle16"/>
          <w:sz w:val="24"/>
          <w:szCs w:val="24"/>
        </w:rPr>
        <w:t>Человек как стремление быть человеком.</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 xml:space="preserve">Деятельность как способ существования людей. </w:t>
      </w:r>
      <w:r w:rsidRPr="00552A81">
        <w:rPr>
          <w:rStyle w:val="FontStyle19"/>
          <w:sz w:val="24"/>
          <w:szCs w:val="24"/>
        </w:rPr>
        <w:t xml:space="preserve">Потребности и интересы. </w:t>
      </w:r>
      <w:r w:rsidRPr="00552A81">
        <w:rPr>
          <w:rStyle w:val="FontStyle16"/>
          <w:sz w:val="24"/>
          <w:szCs w:val="24"/>
        </w:rPr>
        <w:t>Мотивация деятельности и со</w:t>
      </w:r>
      <w:r w:rsidRPr="00552A81">
        <w:rPr>
          <w:rStyle w:val="FontStyle16"/>
          <w:sz w:val="24"/>
          <w:szCs w:val="24"/>
        </w:rPr>
        <w:softHyphen/>
        <w:t>циальные приоритеты.</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Свобода и необходимость в человеческой деятельности. Свобода и произвол. Свобода и ответственность. Свобода выбора.</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Мышление и деятельность. Соотношение мышления и языка. Язык как форма мысли. Понятие информации.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Знание, сознание, познание. (10 ч)</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Виды и уровни человеческих знаний Опыт и знание. Мифологическое и рационально-логическое знание. Зна</w:t>
      </w:r>
      <w:r w:rsidRPr="00552A81">
        <w:rPr>
          <w:rStyle w:val="FontStyle16"/>
          <w:sz w:val="24"/>
          <w:szCs w:val="24"/>
        </w:rPr>
        <w:softHyphen/>
        <w:t>ние и сознание.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6"/>
          <w:sz w:val="24"/>
          <w:szCs w:val="24"/>
        </w:rPr>
        <w:t xml:space="preserve">Теоретическое и обыденное сознание. </w:t>
      </w:r>
      <w:r w:rsidRPr="00552A81">
        <w:rPr>
          <w:rStyle w:val="FontStyle19"/>
          <w:sz w:val="24"/>
          <w:szCs w:val="24"/>
        </w:rPr>
        <w:t>Мировоззрение, его виды и формы. Философия. Религия. Искусство. Право. Мораль. Нравственная культура.</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Онтология и теория познания. Проблема познаваемости мира. Наука, основные особенности методологии научного мышления.</w:t>
      </w:r>
    </w:p>
    <w:p w:rsidR="00962C64" w:rsidRPr="00552A81" w:rsidRDefault="00962C64" w:rsidP="00962C64">
      <w:pPr>
        <w:pStyle w:val="Style11"/>
        <w:widowControl/>
        <w:rPr>
          <w:rStyle w:val="FontStyle19"/>
          <w:sz w:val="24"/>
          <w:szCs w:val="24"/>
        </w:rPr>
      </w:pPr>
      <w:r w:rsidRPr="00552A81">
        <w:rPr>
          <w:rStyle w:val="FontStyle19"/>
          <w:sz w:val="24"/>
          <w:szCs w:val="24"/>
        </w:rPr>
        <w:t>Понятие научной истины, её критерии. Относительность истины. Истина и заблуждение. Дифференциация и интеграция научного знания. Особенности наук, изучающих общество и человека. Со</w:t>
      </w:r>
      <w:r w:rsidRPr="00552A81">
        <w:rPr>
          <w:rStyle w:val="FontStyle19"/>
          <w:sz w:val="24"/>
          <w:szCs w:val="24"/>
        </w:rPr>
        <w:softHyphen/>
        <w:t>временные проблемы социальных и гуманитарных наук.</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6"/>
          <w:sz w:val="24"/>
          <w:szCs w:val="24"/>
        </w:rPr>
        <w:t>Понятие культуры. Многообразие и диалог культур. Культуры и цивилизации.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Социальная философия (14 ч)</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Социум как особенная часть мира. Факторы изменения социума. Типы социальной динамики. Революцион</w:t>
      </w:r>
      <w:r w:rsidRPr="00552A81">
        <w:rPr>
          <w:rStyle w:val="FontStyle19"/>
          <w:sz w:val="24"/>
          <w:szCs w:val="24"/>
        </w:rPr>
        <w:softHyphen/>
        <w:t>ное и эволюционное в историческом процессе.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Формации и цивилизации. Типологии обществ. Дискуссии о постиндустриальном и информационном обще</w:t>
      </w:r>
      <w:r w:rsidRPr="00552A81">
        <w:rPr>
          <w:rStyle w:val="FontStyle19"/>
          <w:sz w:val="24"/>
          <w:szCs w:val="24"/>
        </w:rPr>
        <w:softHyphen/>
        <w:t>стве.</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Системное строение общества. Структура общества. Социальная система и ее среда.</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Многообразие и неравномерность процессов общественного развития. Проблема общественного прогресса.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Процессы глобализации и становление единого человечества. Социально-гуманитарные последствия пере</w:t>
      </w:r>
      <w:r w:rsidRPr="00552A81">
        <w:rPr>
          <w:rStyle w:val="FontStyle19"/>
          <w:sz w:val="24"/>
          <w:szCs w:val="24"/>
        </w:rPr>
        <w:softHyphen/>
        <w:t>хода к информационному обществу.</w:t>
      </w:r>
    </w:p>
    <w:p w:rsidR="00962C64" w:rsidRPr="00552A81" w:rsidRDefault="00962C64" w:rsidP="00962C64">
      <w:pPr>
        <w:pStyle w:val="Style5"/>
        <w:widowControl/>
        <w:spacing w:line="240" w:lineRule="auto"/>
        <w:ind w:firstLine="0"/>
        <w:rPr>
          <w:rStyle w:val="FontStyle19"/>
          <w:sz w:val="24"/>
          <w:szCs w:val="24"/>
        </w:rPr>
      </w:pPr>
      <w:r w:rsidRPr="00552A81">
        <w:rPr>
          <w:rStyle w:val="FontStyle16"/>
          <w:sz w:val="24"/>
          <w:szCs w:val="24"/>
        </w:rPr>
        <w:t xml:space="preserve">Духовная жизнь людей. </w:t>
      </w:r>
      <w:r w:rsidRPr="00552A81">
        <w:rPr>
          <w:rStyle w:val="FontStyle19"/>
          <w:sz w:val="24"/>
          <w:szCs w:val="24"/>
        </w:rPr>
        <w:t>Общественное и индивидуальное сознание. Самосознание и его роль в развитии личности.</w:t>
      </w:r>
    </w:p>
    <w:p w:rsidR="00962C64" w:rsidRPr="00552A81" w:rsidRDefault="00962C64" w:rsidP="00962C64">
      <w:pPr>
        <w:pStyle w:val="Style3"/>
        <w:widowControl/>
        <w:spacing w:line="240" w:lineRule="auto"/>
        <w:ind w:right="29" w:firstLine="0"/>
        <w:jc w:val="both"/>
        <w:rPr>
          <w:rStyle w:val="FontStyle16"/>
          <w:sz w:val="24"/>
          <w:szCs w:val="24"/>
        </w:rPr>
      </w:pPr>
      <w:r w:rsidRPr="00552A81">
        <w:rPr>
          <w:rStyle w:val="FontStyle19"/>
          <w:sz w:val="24"/>
          <w:szCs w:val="24"/>
        </w:rPr>
        <w:t xml:space="preserve">Социальная и личностная значимость образования. </w:t>
      </w:r>
      <w:r w:rsidRPr="00552A81">
        <w:rPr>
          <w:rStyle w:val="FontStyle16"/>
          <w:sz w:val="24"/>
          <w:szCs w:val="24"/>
        </w:rPr>
        <w:t>Тенденции развития образования в современном мире. Роль и значение непрерывного образования в информационном обществе.</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времени - 10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СОЦИОЛОГИЮ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 xml:space="preserve">Социология как наука. Место социологии среди других наук. Структура социологического знания. </w:t>
      </w:r>
      <w:r w:rsidRPr="00552A81">
        <w:rPr>
          <w:rStyle w:val="FontStyle16"/>
          <w:sz w:val="24"/>
          <w:szCs w:val="24"/>
        </w:rPr>
        <w:t xml:space="preserve">Основные вехи развития социологии </w:t>
      </w:r>
      <w:r w:rsidRPr="00552A81">
        <w:rPr>
          <w:rStyle w:val="FontStyle15"/>
          <w:sz w:val="24"/>
          <w:szCs w:val="24"/>
        </w:rPr>
        <w:t xml:space="preserve">(2 </w:t>
      </w:r>
      <w:r w:rsidRPr="00552A81">
        <w:rPr>
          <w:rStyle w:val="FontStyle17"/>
          <w:sz w:val="24"/>
          <w:szCs w:val="24"/>
        </w:rPr>
        <w:t>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Общество и общественные отношения (14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Общество как форма совместной жизнедеятельности людей. Многообразие подходов к пониманию общест</w:t>
      </w:r>
      <w:r w:rsidRPr="00552A81">
        <w:rPr>
          <w:rStyle w:val="FontStyle19"/>
          <w:sz w:val="24"/>
          <w:szCs w:val="24"/>
        </w:rPr>
        <w:softHyphen/>
        <w:t>ва. Основные признаки общества.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Социальное взаимодействие и общественные отношения. Виды социальных взаимодействий. Понятие сис</w:t>
      </w:r>
      <w:r w:rsidRPr="00552A81">
        <w:rPr>
          <w:rStyle w:val="FontStyle19"/>
          <w:sz w:val="24"/>
          <w:szCs w:val="24"/>
        </w:rPr>
        <w:softHyphen/>
        <w:t>темы общественных отношений.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Социальные группы, их классификация. Понятие формальных и неформальных групп. Устойчивые соци</w:t>
      </w:r>
      <w:r w:rsidRPr="00552A81">
        <w:rPr>
          <w:rStyle w:val="FontStyle19"/>
          <w:sz w:val="24"/>
          <w:szCs w:val="24"/>
        </w:rPr>
        <w:softHyphen/>
        <w:t>альные группы. Маргинальные группы. Толпа, ее свойства и основные признаки.</w:t>
      </w:r>
    </w:p>
    <w:p w:rsidR="00962C64" w:rsidRPr="00552A81" w:rsidRDefault="00962C64" w:rsidP="00962C64">
      <w:pPr>
        <w:pStyle w:val="Style5"/>
        <w:widowControl/>
        <w:spacing w:line="240" w:lineRule="auto"/>
        <w:ind w:firstLine="0"/>
        <w:jc w:val="left"/>
        <w:rPr>
          <w:rStyle w:val="FontStyle16"/>
          <w:sz w:val="24"/>
          <w:szCs w:val="24"/>
        </w:rPr>
      </w:pPr>
      <w:r w:rsidRPr="00552A81">
        <w:rPr>
          <w:rStyle w:val="FontStyle19"/>
          <w:sz w:val="24"/>
          <w:szCs w:val="24"/>
        </w:rPr>
        <w:t xml:space="preserve">Социальные институты. Основные функции социальных институтов. </w:t>
      </w:r>
      <w:r w:rsidRPr="00552A81">
        <w:rPr>
          <w:rStyle w:val="FontStyle16"/>
          <w:sz w:val="24"/>
          <w:szCs w:val="24"/>
        </w:rPr>
        <w:t>Социальная инфраструктура.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Социальные интересы. Причины социальных конфликтов. Характеристики социального конфликта Управ</w:t>
      </w:r>
      <w:r w:rsidRPr="00552A81">
        <w:rPr>
          <w:rStyle w:val="FontStyle19"/>
          <w:sz w:val="24"/>
          <w:szCs w:val="24"/>
        </w:rPr>
        <w:softHyphen/>
        <w:t>ление социальным конфликтом. Пути разрешения социальных конфликтов.</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t xml:space="preserve">Социальные проблемы современной России. Роль учреждений социальной защиты. </w:t>
      </w:r>
      <w:r w:rsidRPr="00552A81">
        <w:rPr>
          <w:rStyle w:val="FontStyle19"/>
          <w:sz w:val="24"/>
          <w:szCs w:val="24"/>
        </w:rPr>
        <w:t>Конституционные осно</w:t>
      </w:r>
      <w:r w:rsidRPr="00552A81">
        <w:rPr>
          <w:rStyle w:val="FontStyle19"/>
          <w:sz w:val="24"/>
          <w:szCs w:val="24"/>
        </w:rPr>
        <w:softHyphen/>
        <w:t>вы социальной политики Российской Федерации.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Личность и общество (8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Социализация индивида. Факторы формирования личности. Социальное поведение. Социальная роль. Соци</w:t>
      </w:r>
      <w:r w:rsidRPr="00552A81">
        <w:rPr>
          <w:rStyle w:val="FontStyle19"/>
          <w:sz w:val="24"/>
          <w:szCs w:val="24"/>
        </w:rPr>
        <w:softHyphen/>
        <w:t>альные роли в юношеском возрасте.</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 xml:space="preserve">Социальный контроль. Социальные ценности и нормы. </w:t>
      </w:r>
      <w:r w:rsidRPr="00552A81">
        <w:rPr>
          <w:rStyle w:val="FontStyle16"/>
          <w:sz w:val="24"/>
          <w:szCs w:val="24"/>
        </w:rPr>
        <w:t xml:space="preserve">Роль права в жизни общества. </w:t>
      </w:r>
      <w:r w:rsidRPr="00552A81">
        <w:rPr>
          <w:rStyle w:val="FontStyle19"/>
          <w:sz w:val="24"/>
          <w:szCs w:val="24"/>
        </w:rPr>
        <w:t>Правовая культура.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Молодёжь как социальная группа. Особенности молодежной субкультуры. </w:t>
      </w:r>
      <w:r w:rsidRPr="00552A81">
        <w:rPr>
          <w:rStyle w:val="FontStyle16"/>
          <w:sz w:val="24"/>
          <w:szCs w:val="24"/>
        </w:rPr>
        <w:t>Проблемы молодежи в современ</w:t>
      </w:r>
      <w:r w:rsidRPr="00552A81">
        <w:rPr>
          <w:rStyle w:val="FontStyle16"/>
          <w:sz w:val="24"/>
          <w:szCs w:val="24"/>
        </w:rPr>
        <w:softHyphen/>
        <w:t>ной России. Профессиональное и социальное самоопределение молодого человека.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Виды социальных отношений (10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Экономические институты. Влияние экономики на социальную структуру. </w:t>
      </w:r>
      <w:r w:rsidRPr="00552A81">
        <w:rPr>
          <w:rStyle w:val="FontStyle16"/>
          <w:sz w:val="24"/>
          <w:szCs w:val="24"/>
        </w:rPr>
        <w:t>Экономика и культура. Качество и уровень жизни. Экономика и политика.</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Социология труда. Содержание индивидуального труда. Мотивация труда. Удовлетворенность трудом. Со</w:t>
      </w:r>
      <w:r w:rsidRPr="00552A81">
        <w:rPr>
          <w:rStyle w:val="FontStyle19"/>
          <w:sz w:val="24"/>
          <w:szCs w:val="24"/>
        </w:rPr>
        <w:softHyphen/>
        <w:t xml:space="preserve">циальное партнерство и </w:t>
      </w:r>
      <w:r w:rsidRPr="00552A81">
        <w:rPr>
          <w:rStyle w:val="FontStyle16"/>
          <w:sz w:val="24"/>
          <w:szCs w:val="24"/>
        </w:rPr>
        <w:t>перспективы его развития в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Семья и брак как социальные институты. Классификация типов семьи. Функции семьи. Традиционные се</w:t>
      </w:r>
      <w:r w:rsidRPr="00552A81">
        <w:rPr>
          <w:rStyle w:val="FontStyle19"/>
          <w:sz w:val="24"/>
          <w:szCs w:val="24"/>
        </w:rPr>
        <w:softHyphen/>
        <w:t>мейные ценности.</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t xml:space="preserve">Тенденции развития семьи в современном мире. Проблемы неполных семей. </w:t>
      </w:r>
      <w:r w:rsidRPr="00552A81">
        <w:rPr>
          <w:rStyle w:val="FontStyle19"/>
          <w:sz w:val="24"/>
          <w:szCs w:val="24"/>
        </w:rPr>
        <w:t>Демографическая и семейная политика в Российской Федерации.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Социально-бытовые интересы. Материально-вещественная среда обитания человека. Культура бытовых отношений.</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Этнические и конфессиональные отношения (8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Этническое многообразие современного мира. </w:t>
      </w:r>
      <w:r w:rsidRPr="00552A81">
        <w:rPr>
          <w:rStyle w:val="FontStyle16"/>
          <w:sz w:val="24"/>
          <w:szCs w:val="24"/>
        </w:rPr>
        <w:t xml:space="preserve">Этнос и нация. </w:t>
      </w:r>
      <w:r w:rsidRPr="00552A81">
        <w:rPr>
          <w:rStyle w:val="FontStyle19"/>
          <w:sz w:val="24"/>
          <w:szCs w:val="24"/>
        </w:rPr>
        <w:t xml:space="preserve">Этнокультурные ценности и традиции. </w:t>
      </w:r>
      <w:r w:rsidRPr="00552A81">
        <w:rPr>
          <w:rStyle w:val="FontStyle16"/>
          <w:sz w:val="24"/>
          <w:szCs w:val="24"/>
        </w:rPr>
        <w:t>Мен</w:t>
      </w:r>
      <w:r w:rsidRPr="00552A81">
        <w:rPr>
          <w:rStyle w:val="FontStyle16"/>
          <w:sz w:val="24"/>
          <w:szCs w:val="24"/>
        </w:rPr>
        <w:softHyphen/>
        <w:t>тальные особенности этноса.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Межнациональное сотрудничество и конфликты. Типология этнических конфликтов. Проблемы регулиро</w:t>
      </w:r>
      <w:r w:rsidRPr="00552A81">
        <w:rPr>
          <w:rStyle w:val="FontStyle19"/>
          <w:sz w:val="24"/>
          <w:szCs w:val="24"/>
        </w:rPr>
        <w:softHyphen/>
        <w:t>вания межнациональных отношений. Конституционные основы национальной политики в Российской Федерации.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Роль религии в жизни общества. Религия как форма духовного единства. Мировые религии. Религиозные конфессии.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Религиозные объединения и организации в России. </w:t>
      </w:r>
      <w:r w:rsidRPr="00552A81">
        <w:rPr>
          <w:rStyle w:val="FontStyle16"/>
          <w:sz w:val="24"/>
          <w:szCs w:val="24"/>
        </w:rPr>
        <w:t>Церковь как общественный институт. Принцип свобо</w:t>
      </w:r>
      <w:r w:rsidRPr="00552A81">
        <w:rPr>
          <w:rStyle w:val="FontStyle16"/>
          <w:sz w:val="24"/>
          <w:szCs w:val="24"/>
        </w:rPr>
        <w:softHyphen/>
        <w:t>ды совести.</w:t>
      </w:r>
    </w:p>
    <w:p w:rsidR="00962C64" w:rsidRPr="00552A81" w:rsidRDefault="00962C64" w:rsidP="00962C64">
      <w:pPr>
        <w:pStyle w:val="Style2"/>
        <w:widowControl/>
        <w:spacing w:line="240" w:lineRule="auto"/>
        <w:jc w:val="both"/>
        <w:rPr>
          <w:rStyle w:val="FontStyle17"/>
          <w:sz w:val="24"/>
          <w:szCs w:val="24"/>
        </w:rPr>
      </w:pPr>
      <w:r w:rsidRPr="00552A81">
        <w:rPr>
          <w:rStyle w:val="FontStyle17"/>
          <w:sz w:val="24"/>
          <w:szCs w:val="24"/>
        </w:rPr>
        <w:t>Резерв учебного времени - 8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ПОЛИТОЛОГИЮ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 xml:space="preserve">Политология как наука. Место политологии среди других наук. </w:t>
      </w:r>
      <w:r w:rsidRPr="00552A81">
        <w:rPr>
          <w:rStyle w:val="FontStyle16"/>
          <w:sz w:val="24"/>
          <w:szCs w:val="24"/>
        </w:rPr>
        <w:t xml:space="preserve">Основные вехи развития политологии. </w:t>
      </w:r>
      <w:r w:rsidRPr="00552A81">
        <w:rPr>
          <w:rStyle w:val="FontStyle19"/>
          <w:sz w:val="24"/>
          <w:szCs w:val="24"/>
        </w:rPr>
        <w:t>По</w:t>
      </w:r>
      <w:r w:rsidRPr="00552A81">
        <w:rPr>
          <w:rStyle w:val="FontStyle19"/>
          <w:sz w:val="24"/>
          <w:szCs w:val="24"/>
        </w:rPr>
        <w:softHyphen/>
        <w:t xml:space="preserve">литическое прогнозирование </w:t>
      </w:r>
      <w:r w:rsidRPr="00552A81">
        <w:rPr>
          <w:rStyle w:val="FontStyle17"/>
          <w:sz w:val="24"/>
          <w:szCs w:val="24"/>
        </w:rPr>
        <w:t>(2 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Политика и власть (6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Власть и политика. Понятие общественной власти. Происхождение власти. </w:t>
      </w:r>
      <w:r w:rsidRPr="00552A81">
        <w:rPr>
          <w:rStyle w:val="FontStyle16"/>
          <w:sz w:val="24"/>
          <w:szCs w:val="24"/>
        </w:rPr>
        <w:t xml:space="preserve">Типология властных отношений. </w:t>
      </w:r>
      <w:r w:rsidRPr="00552A81">
        <w:rPr>
          <w:rStyle w:val="FontStyle19"/>
          <w:sz w:val="24"/>
          <w:szCs w:val="24"/>
        </w:rPr>
        <w:t>Легитимация власти.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Политическая система, её структура и функции. Понятие о политических институтах, нормах, коммуника</w:t>
      </w:r>
      <w:r w:rsidRPr="00552A81">
        <w:rPr>
          <w:rStyle w:val="FontStyle19"/>
          <w:sz w:val="24"/>
          <w:szCs w:val="24"/>
        </w:rPr>
        <w:softHyphen/>
        <w:t xml:space="preserve">ции, процессах. </w:t>
      </w:r>
      <w:r w:rsidRPr="00552A81">
        <w:rPr>
          <w:rStyle w:val="FontStyle16"/>
          <w:sz w:val="24"/>
          <w:szCs w:val="24"/>
        </w:rPr>
        <w:t xml:space="preserve">Понятие политической культуры. Типы политической культуры. </w:t>
      </w:r>
      <w:r w:rsidRPr="00552A81">
        <w:rPr>
          <w:rStyle w:val="FontStyle19"/>
          <w:sz w:val="24"/>
          <w:szCs w:val="24"/>
        </w:rPr>
        <w:t>Типология политических сис</w:t>
      </w:r>
      <w:r w:rsidRPr="00552A81">
        <w:rPr>
          <w:rStyle w:val="FontStyle19"/>
          <w:sz w:val="24"/>
          <w:szCs w:val="24"/>
        </w:rPr>
        <w:softHyphen/>
        <w:t>тем.</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Государство в политической системе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государственно-территориального устройства (унитаризм, федерализм). Основные направления политики государства.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Понятие бюрократии. Традиции государственной службы в России. Современная государственная служба, ее задачи.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Политический режим. Типы политических режимов. Тоталитаризм и авторитаризм, их характерные черты и признаки.</w:t>
      </w:r>
    </w:p>
    <w:p w:rsidR="00962C64" w:rsidRPr="00552A81" w:rsidRDefault="00962C64" w:rsidP="00962C64">
      <w:pPr>
        <w:pStyle w:val="Style12"/>
        <w:widowControl/>
        <w:spacing w:line="240" w:lineRule="auto"/>
        <w:ind w:firstLine="0"/>
        <w:rPr>
          <w:rStyle w:val="FontStyle19"/>
          <w:sz w:val="24"/>
          <w:szCs w:val="24"/>
        </w:rPr>
      </w:pPr>
      <w:r w:rsidRPr="00552A81">
        <w:rPr>
          <w:rStyle w:val="FontStyle19"/>
          <w:sz w:val="24"/>
          <w:szCs w:val="24"/>
        </w:rPr>
        <w:t xml:space="preserve">Демократия и ее основные ценности и признаки. </w:t>
      </w:r>
      <w:r w:rsidRPr="00552A81">
        <w:rPr>
          <w:rStyle w:val="FontStyle16"/>
          <w:sz w:val="24"/>
          <w:szCs w:val="24"/>
        </w:rPr>
        <w:t>Проблемы современной демократии. Делегирование власт</w:t>
      </w:r>
      <w:r w:rsidRPr="00552A81">
        <w:rPr>
          <w:rStyle w:val="FontStyle16"/>
          <w:sz w:val="24"/>
          <w:szCs w:val="24"/>
        </w:rPr>
        <w:softHyphen/>
        <w:t xml:space="preserve">ных полномочий. </w:t>
      </w:r>
      <w:r w:rsidRPr="00552A81">
        <w:rPr>
          <w:rStyle w:val="FontStyle19"/>
          <w:sz w:val="24"/>
          <w:szCs w:val="24"/>
        </w:rPr>
        <w:t>Парламентаризм.</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9"/>
          <w:sz w:val="24"/>
          <w:szCs w:val="24"/>
        </w:rPr>
        <w:t xml:space="preserve">Современный российский парламентаризм. </w:t>
      </w:r>
      <w:r w:rsidRPr="00552A81">
        <w:rPr>
          <w:rStyle w:val="FontStyle16"/>
          <w:sz w:val="24"/>
          <w:szCs w:val="24"/>
        </w:rPr>
        <w:t xml:space="preserve">Развитие </w:t>
      </w:r>
      <w:r w:rsidRPr="00552A81">
        <w:rPr>
          <w:rStyle w:val="FontStyle19"/>
          <w:sz w:val="24"/>
          <w:szCs w:val="24"/>
        </w:rPr>
        <w:t>т</w:t>
      </w:r>
      <w:r w:rsidRPr="00552A81">
        <w:rPr>
          <w:rStyle w:val="FontStyle16"/>
          <w:sz w:val="24"/>
          <w:szCs w:val="24"/>
        </w:rPr>
        <w:t>радиций парламентской демократии в России.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Гражданское общество и его институты (12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Гражданское общество, его отличительные признаки. Основы гражданского общества. </w:t>
      </w:r>
      <w:r w:rsidRPr="00552A81">
        <w:rPr>
          <w:rStyle w:val="FontStyle16"/>
          <w:sz w:val="24"/>
          <w:szCs w:val="24"/>
        </w:rPr>
        <w:t>Общественный кон</w:t>
      </w:r>
      <w:r w:rsidRPr="00552A81">
        <w:rPr>
          <w:rStyle w:val="FontStyle16"/>
          <w:sz w:val="24"/>
          <w:szCs w:val="24"/>
        </w:rPr>
        <w:softHyphen/>
        <w:t>троль за деятельностью институтов публичной власти.</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Политическая идеология, ее роль в обществе. Основные идейно-политические системы, их ценности.</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 </w:t>
      </w:r>
      <w:r w:rsidRPr="00552A81">
        <w:rPr>
          <w:rStyle w:val="FontStyle16"/>
          <w:sz w:val="24"/>
          <w:szCs w:val="24"/>
        </w:rPr>
        <w:t>Партийные системы.</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Выборы в демократическом обществе. Типы избирательных систем: мажоритарная, пропорциональная, смешанная. Избирательная кампания. </w:t>
      </w:r>
      <w:r w:rsidRPr="00552A81">
        <w:rPr>
          <w:rStyle w:val="FontStyle16"/>
          <w:sz w:val="24"/>
          <w:szCs w:val="24"/>
        </w:rPr>
        <w:t>Избирательные технологии.</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Группы давления (лоббирование). Понятие о политическом давлении. Классификация групп давления. </w:t>
      </w:r>
      <w:r w:rsidRPr="00552A81">
        <w:rPr>
          <w:rStyle w:val="FontStyle16"/>
          <w:sz w:val="24"/>
          <w:szCs w:val="24"/>
        </w:rPr>
        <w:t>Дея</w:t>
      </w:r>
      <w:r w:rsidRPr="00552A81">
        <w:rPr>
          <w:rStyle w:val="FontStyle16"/>
          <w:sz w:val="24"/>
          <w:szCs w:val="24"/>
        </w:rPr>
        <w:softHyphen/>
        <w:t>тельность лоббистских организаций в современном мире и в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Место и роль СМИ в политической жизни. </w:t>
      </w:r>
      <w:r w:rsidRPr="00552A81">
        <w:rPr>
          <w:rStyle w:val="FontStyle16"/>
          <w:sz w:val="24"/>
          <w:szCs w:val="24"/>
        </w:rPr>
        <w:t xml:space="preserve">Типы информации, распространяемой СМИ. </w:t>
      </w:r>
      <w:r w:rsidRPr="00552A81">
        <w:rPr>
          <w:rStyle w:val="FontStyle19"/>
          <w:sz w:val="24"/>
          <w:szCs w:val="24"/>
        </w:rPr>
        <w:t>Влияние СМИ на позиции избирателя во время предвыборных кампаний. СМИ и их роль в формировании политической культуры.</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Личность в политической жизни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Политическая социализация личности. </w:t>
      </w:r>
      <w:r w:rsidRPr="00552A81">
        <w:rPr>
          <w:rStyle w:val="FontStyle16"/>
          <w:sz w:val="24"/>
          <w:szCs w:val="24"/>
        </w:rPr>
        <w:t>Политическая психология и политическое поведение. Психология толпы.</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Политический экстремизм как общественное явление. Истоки и опасность политического экстремизма в со</w:t>
      </w:r>
      <w:r w:rsidRPr="00552A81">
        <w:rPr>
          <w:rStyle w:val="FontStyle19"/>
          <w:sz w:val="24"/>
          <w:szCs w:val="24"/>
        </w:rPr>
        <w:softHyphen/>
        <w:t>временном обществе. Противодействие экстремизму.</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Политическая элита. Элита и контрэлита. </w:t>
      </w:r>
      <w:r w:rsidRPr="00552A81">
        <w:rPr>
          <w:rStyle w:val="FontStyle16"/>
          <w:sz w:val="24"/>
          <w:szCs w:val="24"/>
        </w:rPr>
        <w:t>Типология элит. Особенности формирования политической эли</w:t>
      </w:r>
      <w:r w:rsidRPr="00552A81">
        <w:rPr>
          <w:rStyle w:val="FontStyle16"/>
          <w:sz w:val="24"/>
          <w:szCs w:val="24"/>
        </w:rPr>
        <w:softHyphen/>
        <w:t>ты в современной России.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Понятие политического лидерства. </w:t>
      </w:r>
      <w:r w:rsidRPr="00552A81">
        <w:rPr>
          <w:rStyle w:val="FontStyle16"/>
          <w:sz w:val="24"/>
          <w:szCs w:val="24"/>
        </w:rPr>
        <w:t>Типология лидерства. Традиции лидерства в России. Имидж политиче</w:t>
      </w:r>
      <w:r w:rsidRPr="00552A81">
        <w:rPr>
          <w:rStyle w:val="FontStyle16"/>
          <w:sz w:val="24"/>
          <w:szCs w:val="24"/>
        </w:rPr>
        <w:softHyphen/>
        <w:t>ского лидера, его создание и поддержание в общественном сознании.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Политический процесс (6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Политический процесс, его формы. </w:t>
      </w:r>
      <w:r w:rsidRPr="00552A81">
        <w:rPr>
          <w:rStyle w:val="FontStyle16"/>
          <w:sz w:val="24"/>
          <w:szCs w:val="24"/>
        </w:rPr>
        <w:t xml:space="preserve">Развитие политических систем, его пути. </w:t>
      </w:r>
      <w:r w:rsidRPr="00552A81">
        <w:rPr>
          <w:rStyle w:val="FontStyle19"/>
          <w:sz w:val="24"/>
          <w:szCs w:val="24"/>
        </w:rPr>
        <w:t>Особенности политического процесса в современной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Политический конфликт, понятие, структура. Причины политических конфликтов. Виды, пути и механизмы урегулирования.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Современный этап политического развития России. Проблемы строительства демократического правово</w:t>
      </w:r>
      <w:r w:rsidRPr="00552A81">
        <w:rPr>
          <w:rStyle w:val="FontStyle16"/>
          <w:sz w:val="24"/>
          <w:szCs w:val="24"/>
        </w:rPr>
        <w:softHyphen/>
        <w:t>го государства, гражданского общества, многопартийности.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учебного времени - 4 часа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СОЦИАЛЬНУЮ ПСИХОЛОГИЮ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Социальная психология как наука. Предмет социальной психологии. Задачи и методы социальной психоло</w:t>
      </w:r>
      <w:r w:rsidRPr="00552A81">
        <w:rPr>
          <w:rStyle w:val="FontStyle19"/>
          <w:sz w:val="24"/>
          <w:szCs w:val="24"/>
        </w:rPr>
        <w:softHyphen/>
        <w:t xml:space="preserve">гии, ее практическое значение </w:t>
      </w:r>
      <w:r w:rsidRPr="00552A81">
        <w:rPr>
          <w:rStyle w:val="FontStyle17"/>
          <w:sz w:val="24"/>
          <w:szCs w:val="24"/>
        </w:rPr>
        <w:t>(2 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Социальная психология личности (14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Индивид, индивидуальность, личность в социальной психологии. Структура личности. Устойчивость и из</w:t>
      </w:r>
      <w:r w:rsidRPr="00552A81">
        <w:rPr>
          <w:rStyle w:val="FontStyle19"/>
          <w:sz w:val="24"/>
          <w:szCs w:val="24"/>
        </w:rPr>
        <w:softHyphen/>
        <w:t>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Периодизация развития личности. Становление личности. Принятие человеком самого себя. Психологиче</w:t>
      </w:r>
      <w:r w:rsidRPr="00552A81">
        <w:rPr>
          <w:rStyle w:val="FontStyle16"/>
          <w:sz w:val="24"/>
          <w:szCs w:val="24"/>
        </w:rPr>
        <w:softHyphen/>
        <w:t>ская защита. Самооценка и уровень притязаний.</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6"/>
          <w:sz w:val="24"/>
          <w:szCs w:val="24"/>
        </w:rPr>
        <w:t>Направленность личности. Интересы. Склонности. Способности и профессиональное самоопределение.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Эмоциональный мир личности. Стресс и фрустрация. Агрессия. Самообладание. Человек в критической си</w:t>
      </w:r>
      <w:r w:rsidRPr="00552A81">
        <w:rPr>
          <w:rStyle w:val="FontStyle16"/>
          <w:sz w:val="24"/>
          <w:szCs w:val="24"/>
        </w:rPr>
        <w:softHyphen/>
        <w:t>туации.</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Ролевой набор личности. Ролевое поведение.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 xml:space="preserve">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 </w:t>
      </w:r>
      <w:r w:rsidRPr="00552A81">
        <w:rPr>
          <w:rStyle w:val="FontStyle19"/>
          <w:sz w:val="24"/>
          <w:szCs w:val="24"/>
        </w:rPr>
        <w:t>Межличност</w:t>
      </w:r>
      <w:r w:rsidRPr="00552A81">
        <w:rPr>
          <w:rStyle w:val="FontStyle19"/>
          <w:sz w:val="24"/>
          <w:szCs w:val="24"/>
        </w:rPr>
        <w:softHyphen/>
        <w:t xml:space="preserve">ные отношения в группах. </w:t>
      </w:r>
      <w:r w:rsidRPr="00552A81">
        <w:rPr>
          <w:rStyle w:val="FontStyle16"/>
          <w:sz w:val="24"/>
          <w:szCs w:val="24"/>
        </w:rPr>
        <w:t>Манипулирование.</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Мир общения (20 час)</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обмен информацией (коммуникативная сторона общения). Слушание и говорение. Традицион</w:t>
      </w:r>
      <w:r w:rsidRPr="00552A81">
        <w:rPr>
          <w:rStyle w:val="FontStyle19"/>
          <w:sz w:val="24"/>
          <w:szCs w:val="24"/>
        </w:rPr>
        <w:softHyphen/>
        <w:t xml:space="preserve">ные и новые формы общения. </w:t>
      </w:r>
      <w:r w:rsidRPr="00552A81">
        <w:rPr>
          <w:rStyle w:val="FontStyle16"/>
          <w:sz w:val="24"/>
          <w:szCs w:val="24"/>
        </w:rPr>
        <w:t xml:space="preserve">Особенности общения в информационном обществе. </w:t>
      </w:r>
      <w:r w:rsidRPr="00552A81">
        <w:rPr>
          <w:rStyle w:val="FontStyle19"/>
          <w:sz w:val="24"/>
          <w:szCs w:val="24"/>
        </w:rPr>
        <w:t>Общение как коммуникация. Общение как взаимодействие.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w:t>
      </w:r>
      <w:r w:rsidRPr="00552A81">
        <w:rPr>
          <w:rStyle w:val="FontStyle19"/>
          <w:sz w:val="24"/>
          <w:szCs w:val="24"/>
        </w:rPr>
        <w:softHyphen/>
        <w:t>повой и индивидуальной деятельности.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w:t>
      </w:r>
      <w:r w:rsidRPr="00552A81">
        <w:rPr>
          <w:rStyle w:val="FontStyle19"/>
          <w:sz w:val="24"/>
          <w:szCs w:val="24"/>
        </w:rPr>
        <w:softHyphen/>
        <w:t>ловека партнерами по общению.</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62C64" w:rsidRPr="00552A81" w:rsidRDefault="00962C64" w:rsidP="00962C64">
      <w:pPr>
        <w:pStyle w:val="Style12"/>
        <w:widowControl/>
        <w:spacing w:line="240" w:lineRule="auto"/>
        <w:ind w:right="14" w:firstLine="0"/>
        <w:rPr>
          <w:rStyle w:val="FontStyle16"/>
          <w:sz w:val="24"/>
          <w:szCs w:val="24"/>
        </w:rPr>
      </w:pPr>
      <w:r w:rsidRPr="00552A81">
        <w:rPr>
          <w:rStyle w:val="FontStyle16"/>
          <w:sz w:val="24"/>
          <w:szCs w:val="24"/>
        </w:rPr>
        <w:t>Общение в юношеском возрасте. Значение общения для юношеского возраста. Специфика средств и стиля молодежного общения. Мода в общении.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формальное и неформальное. Этика взаимоотношений. Межличностная совместимость. Дружеские отношения.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Деловое общение. Публичное выступление. Психологические особенности публичного выступления. Экзамен: психологические аспекты.</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Психология социальных групп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Проблема группы в социальной психологии. Многообразие социальных групп. Группы условные. Рефе</w:t>
      </w:r>
      <w:r w:rsidRPr="00552A81">
        <w:rPr>
          <w:rStyle w:val="FontStyle19"/>
          <w:sz w:val="24"/>
          <w:szCs w:val="24"/>
        </w:rPr>
        <w:softHyphen/>
        <w:t>рентная группа.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Интеграция в группах разного уровня развития. </w:t>
      </w:r>
      <w:r w:rsidRPr="00552A81">
        <w:rPr>
          <w:rStyle w:val="FontStyle16"/>
          <w:sz w:val="24"/>
          <w:szCs w:val="24"/>
        </w:rPr>
        <w:t xml:space="preserve">Межличностные роли. </w:t>
      </w:r>
      <w:r w:rsidRPr="00552A81">
        <w:rPr>
          <w:rStyle w:val="FontStyle19"/>
          <w:sz w:val="24"/>
          <w:szCs w:val="24"/>
        </w:rPr>
        <w:t>Групповая сплоченность. Группо</w:t>
      </w:r>
      <w:r w:rsidRPr="00552A81">
        <w:rPr>
          <w:rStyle w:val="FontStyle19"/>
          <w:sz w:val="24"/>
          <w:szCs w:val="24"/>
        </w:rPr>
        <w:softHyphen/>
        <w:t>вая дифференциация. Лидерство, стили лидерства.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w:t>
      </w:r>
      <w:r w:rsidRPr="00552A81">
        <w:rPr>
          <w:rStyle w:val="FontStyle19"/>
          <w:sz w:val="24"/>
          <w:szCs w:val="24"/>
        </w:rPr>
        <w:softHyphen/>
        <w:t>ция.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Семья как малая группа. Психология семейных взаимоотношений. Гендерное поведение. Воспитание в се</w:t>
      </w:r>
      <w:r w:rsidRPr="00552A81">
        <w:rPr>
          <w:rStyle w:val="FontStyle19"/>
          <w:sz w:val="24"/>
          <w:szCs w:val="24"/>
        </w:rPr>
        <w:softHyphen/>
        <w:t>мье.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Антисоциальные группы. «Дедовщина» и другие формы группового насилия. Особая опасность криминаль</w:t>
      </w:r>
      <w:r w:rsidRPr="00552A81">
        <w:rPr>
          <w:rStyle w:val="FontStyle16"/>
          <w:sz w:val="24"/>
          <w:szCs w:val="24"/>
        </w:rPr>
        <w:softHyphen/>
        <w:t>ных групп.</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учебного времени - 4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Самостоятельные, лабораторные и практические работы, выполняемые учащимися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Не менее 40% учебного времени отводится на самостоятельную работу учащихся, позволяющую им приоб</w:t>
      </w:r>
      <w:r w:rsidRPr="00552A81">
        <w:rPr>
          <w:rStyle w:val="FontStyle19"/>
          <w:sz w:val="24"/>
          <w:szCs w:val="24"/>
        </w:rPr>
        <w:softHyphen/>
        <w:t>рести опыт познавательной и практической деятельности. Минимальный набор выполняемых учащимися работ включает в себя:</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t>работу с различными педагогически неадаптированными источниками социальной информации, включая совре</w:t>
      </w:r>
      <w:r w:rsidRPr="00552A81">
        <w:rPr>
          <w:rStyle w:val="FontStyle19"/>
          <w:sz w:val="24"/>
          <w:szCs w:val="24"/>
        </w:rPr>
        <w:softHyphen/>
        <w:t>менные средства коммуникации (в том числе ресурсы Интернета);</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t>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w:t>
      </w:r>
      <w:r w:rsidRPr="00552A81">
        <w:rPr>
          <w:rStyle w:val="FontStyle19"/>
          <w:sz w:val="24"/>
          <w:szCs w:val="24"/>
        </w:rPr>
        <w:softHyphen/>
        <w:t>дений;</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t>анализ явлений и событий, происходящих в современной социальной жизни, с применением методов социально</w:t>
      </w:r>
      <w:r w:rsidRPr="00552A81">
        <w:rPr>
          <w:rStyle w:val="FontStyle19"/>
          <w:sz w:val="24"/>
          <w:szCs w:val="24"/>
        </w:rPr>
        <w:softHyphen/>
        <w:t>го познания;</w:t>
      </w:r>
    </w:p>
    <w:p w:rsidR="00962C64" w:rsidRPr="00552A81" w:rsidRDefault="00962C64" w:rsidP="00962C64">
      <w:pPr>
        <w:pStyle w:val="Style13"/>
        <w:widowControl/>
        <w:tabs>
          <w:tab w:val="left" w:pos="240"/>
        </w:tabs>
        <w:spacing w:line="240" w:lineRule="auto"/>
        <w:rPr>
          <w:rStyle w:val="FontStyle19"/>
          <w:sz w:val="24"/>
          <w:szCs w:val="24"/>
        </w:rPr>
      </w:pPr>
      <w:r w:rsidRPr="00552A81">
        <w:rPr>
          <w:rStyle w:val="FontStyle19"/>
          <w:sz w:val="24"/>
          <w:szCs w:val="24"/>
        </w:rPr>
        <w:t>-</w:t>
      </w:r>
      <w:r w:rsidRPr="00552A81">
        <w:rPr>
          <w:rStyle w:val="FontStyle19"/>
          <w:sz w:val="24"/>
          <w:szCs w:val="24"/>
        </w:rPr>
        <w:tab/>
        <w:t>решение проблемных, логических, творческих задач, отражающих актуальные проблемы социально-гуманитарного знания;</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участие в обучающих играх (ролевых, ситуативных, деловых), тренингах, моделирующих ситуации из реальной жизни;</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участие в дискуссиях, диспутах, дебатах по актуальным социальным проблемам, отстаивание и аргументацию своей позиции; оппонирование иному мнению;</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осуществление учебно-исследовательских работ по социальной проблематике, разработку индивидуальных и групповых ученических проектов;</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подготовку рефератов, освоение приемов оформления результатов исследования актуальных социальных про</w:t>
      </w:r>
      <w:r w:rsidRPr="00552A81">
        <w:rPr>
          <w:rStyle w:val="FontStyle19"/>
          <w:sz w:val="24"/>
          <w:szCs w:val="24"/>
        </w:rPr>
        <w:softHyphen/>
        <w:t>блем;</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осмысление опыта взаимодействия с другими людьми, социальными институтами, участия в гражданских ини</w:t>
      </w:r>
      <w:r w:rsidRPr="00552A81">
        <w:rPr>
          <w:rStyle w:val="FontStyle19"/>
          <w:sz w:val="24"/>
          <w:szCs w:val="24"/>
        </w:rPr>
        <w:softHyphen/>
        <w:t>циативах и различных формах самоуправления.</w:t>
      </w:r>
    </w:p>
    <w:p w:rsidR="00962C64" w:rsidRPr="00552A81" w:rsidRDefault="00962C64" w:rsidP="00223A9B">
      <w:pPr>
        <w:tabs>
          <w:tab w:val="left" w:pos="360"/>
        </w:tabs>
        <w:autoSpaceDE w:val="0"/>
        <w:autoSpaceDN w:val="0"/>
        <w:adjustRightInd w:val="0"/>
        <w:rPr>
          <w:rFonts w:ascii="Times New Roman" w:hAnsi="Times New Roman" w:cs="Times New Roman"/>
          <w:bCs/>
          <w:iCs/>
          <w:color w:val="000000"/>
          <w:lang w:val="ru-RU"/>
        </w:rPr>
      </w:pPr>
    </w:p>
    <w:p w:rsidR="001D11AD" w:rsidRPr="00552A81" w:rsidRDefault="001D11AD" w:rsidP="00870A90">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Физика.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140 часов для обязательного изучения физики на базовом уровне ступени среднего общего образования. В том числе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по 70 учебных часов из расчета 2 учебных часа в неделю. В примерных программах предусмотрен резерв свободного учебного времени в объеме 14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(140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 и методы научного познания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Механика (32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Механическое движение и его виды. Относительность механического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траектории от выбора системы отсчета.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Падение тел в воздухе и в вакууме.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Явление инерции.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Сравнение масс взаимодействующих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Второй закон Ньютона.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Сложение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силы упругости от деформации.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Силы трения.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Условия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Реактивное движение.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Переход потенциальной энергии в кинетическую и обратно.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color w:val="000000"/>
          <w:lang w:val="ru-RU"/>
        </w:rPr>
        <w:t>Лабораторные работы</w:t>
      </w:r>
      <w:r w:rsidRPr="00552A81">
        <w:rPr>
          <w:rFonts w:ascii="Times New Roman" w:hAnsi="Times New Roman" w:cs="Times New Roman"/>
          <w:color w:val="000000"/>
          <w:lang w:val="ru-RU"/>
        </w:rPr>
        <w:t xml:space="preserve"> Измерение ускорения свободного падения.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Исследование движения тела под действием постоянной силы.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Изучение движения тел по окружности под действием силы тяжести и упругости.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Исследование упругого и неупругого столкновений тел.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Сохранение механической энергии при движении тела под действием сил тяжести и упругости.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Сравнение работы силы с изменением кинетической энергии тела.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Молекулярная физика (27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Давление газа. Уравнение состояния идеального газа. Строение и свойства жидкостей и твердых тел.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Законы термодинамики. Порядок и хаос. Необратимость тепловых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Тепловые двигатели и охрана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Механическая модель броуновского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давления газа с изменением температуры при постоянном объеме.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объема газа с изменением температуры при постоянном давлении.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объема газа с изменением давления при постоянной температуре.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Кипение воды при пониженном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Устройство психрометра и гигрометра.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Явление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Кристаллические и аморфные тела.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Объемные модели строения кристаллов.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Модели тепловых двигателей.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влажности воздуха.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удельной теплоты плавления льда.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Электродинамика (35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Элементарный электрический заряд. Закон сохранения электрического заряда. Элек трическое поле. Электрический ток. Закон Ома для полной цепи. Магнитное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Свободные электромагнитные колебания. Электромагнитное поле.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Электромагнитные волны. Волновые свойства света. Различные виды электромагнитных излучений и их практические применения.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Законы распространения света. Оптические приборы.</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Электрометр.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Проводники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Диэлектрики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Энергия заряженного конденсатора.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Электроизмерительные приборы.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Магнитное взаимодействие токов.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Отклонение электронного пучка магнитным полем.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Магнитная запись звука.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ЭДС индукции от скорости изменения магнитного потока.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Свободные электромагнитные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Осциллограмма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Генератор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Излучение и прием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Отражение и преломление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Интерференция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Дифракция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Получение спектра с помощью призмы.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Получение спектра с помощью дифракционной решетки.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Поляризация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Прямолинейное распространение, отражение и преломление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Оптические приборы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электрического сопротивления с помощью омметра.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ЭДС и внутреннего сопротивления источника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элементарного заряда.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магнитной индукции.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Определение спектральных границ чувствительности человеческого глаза.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показателя преломления стекла.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Квантовая физика и элементы астрофизики (28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Гипотеза Планка о квантах. Фотоэффект. Фотон. Гипотеза де Бройля о волновых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свойствах частиц. Корпускулярно-волновой дуализм.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Планетарная модель атома. Квантовые постулаты Бора. Лазеры.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Строение атомного ядра. Ядерные силы. Дефект массы и энергия связи ядра. Ядерная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энергетика. Влияние ионизирующей радиации на живые организмы. Доза излучения.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Закон радиоактивного распада. Элементарные частицы. Фундаментальные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Солнечная система. Звезды и источники их энергии. Галактика. Пространственные масштабы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штабы наблюдаемой Вселенной. Современные представления о происхождении и эволюции Солнца и звезд. Строение и эволюция Вселенной.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Фотоэффект.</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Линейчатые спектры излучения.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Лазер.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Счетчик ионизирующих частиц.</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Наблюдение линейчатых спектров.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Обобщающее повторение (20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Резерв свободного учебного времени (35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p>
    <w:p w:rsidR="001D11AD" w:rsidRPr="00552A81" w:rsidRDefault="001D11AD" w:rsidP="00870A90">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Физика.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350 часов для обязательного изучения физики на профильном уровне ступени среднего общего образования.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175 учебных часов из расчета 5 учебных часа в неделю. В примерной программа предусмотрен резерв свободного учебного времени в объеме 35 час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Основное содержание </w:t>
      </w:r>
      <w:r w:rsidRPr="00552A81">
        <w:rPr>
          <w:rFonts w:ascii="Times New Roman" w:hAnsi="Times New Roman" w:cs="Times New Roman"/>
          <w:lang w:val="ru-RU"/>
        </w:rPr>
        <w:t xml:space="preserve">(350 ч) </w:t>
      </w:r>
      <w:r w:rsidRPr="00552A81">
        <w:rPr>
          <w:rFonts w:ascii="Times New Roman" w:hAnsi="Times New Roman" w:cs="Times New Roman"/>
          <w:b/>
          <w:bCs/>
          <w:lang w:val="ru-RU"/>
        </w:rPr>
        <w:t>(5 часов в неделю)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Физика как наука. Методы научного познания природы. (6ч)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w:t>
      </w:r>
      <w:r w:rsidRPr="00552A81">
        <w:rPr>
          <w:rFonts w:ascii="Times New Roman" w:hAnsi="Times New Roman" w:cs="Times New Roman"/>
          <w:i/>
          <w:iCs/>
          <w:lang w:val="ru-RU"/>
        </w:rPr>
        <w:t>Роль математики в физике.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Физические законы и теории, границы их применимости. </w:t>
      </w:r>
      <w:r w:rsidRPr="00552A81">
        <w:rPr>
          <w:rFonts w:ascii="Times New Roman" w:hAnsi="Times New Roman" w:cs="Times New Roman"/>
          <w:i/>
          <w:iCs/>
          <w:lang w:val="ru-RU"/>
        </w:rPr>
        <w:t>Принцип соответствия.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Физическая картина мира.</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Механика (60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Механическое движение и его относительность. Способы описания механического движения. Материальная точка как пример физической модели. Перемещение, скорость, ускорение.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Уравнения прямолинейного равномерного и равноускоренного движения. Движение по окружности с постоянной по модулю скоростью. Центростремительное ускорение.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Принцип суперпозиции сил. Законы динамики Ньютона и границы их применимости.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Инерциальные системы отсчета. Принцип относительности Галилея. </w:t>
      </w:r>
      <w:r w:rsidRPr="00552A81">
        <w:rPr>
          <w:rFonts w:ascii="Times New Roman" w:hAnsi="Times New Roman" w:cs="Times New Roman"/>
          <w:i/>
          <w:iCs/>
          <w:lang w:val="ru-RU"/>
        </w:rPr>
        <w:t>Пространство 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вре</w:t>
      </w:r>
      <w:r w:rsidRPr="00552A81">
        <w:rPr>
          <w:rFonts w:ascii="Times New Roman" w:hAnsi="Times New Roman" w:cs="Times New Roman"/>
          <w:lang w:val="ru-RU"/>
        </w:rPr>
        <w:t xml:space="preserve">мя в классической механике.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Силы тяжести, упругости, трения. Закон всемирного тяготения. Законы Кеплера. Вес 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невесомость. Законы сохранения импульса и механической энергии. </w:t>
      </w:r>
      <w:r w:rsidRPr="00552A81">
        <w:rPr>
          <w:rFonts w:ascii="Times New Roman" w:hAnsi="Times New Roman" w:cs="Times New Roman"/>
          <w:i/>
          <w:iCs/>
          <w:lang w:val="ru-RU"/>
        </w:rPr>
        <w:t>Использование законов механики для объяснения движения небесных тел и для развития космически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исследований. </w:t>
      </w:r>
      <w:r w:rsidRPr="00552A81">
        <w:rPr>
          <w:rFonts w:ascii="Times New Roman" w:hAnsi="Times New Roman" w:cs="Times New Roman"/>
          <w:lang w:val="ru-RU"/>
        </w:rPr>
        <w:t>Момент силы. Условия равновесия твердого тела.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Механические колебания. Амплитуда, период, частота, фаза колебаний. Уравнениегармонических колебаний. Свободные и вынужденные колебания. Резонанс.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Автоколебания. </w:t>
      </w:r>
      <w:r w:rsidRPr="00552A81">
        <w:rPr>
          <w:rFonts w:ascii="Times New Roman" w:hAnsi="Times New Roman" w:cs="Times New Roman"/>
          <w:lang w:val="ru-RU"/>
        </w:rPr>
        <w:t>Механические волны. Поперечные и продольные волны. Длина волны.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Уравнение гармонической волны. </w:t>
      </w:r>
      <w:r w:rsidRPr="00552A81">
        <w:rPr>
          <w:rFonts w:ascii="Times New Roman" w:hAnsi="Times New Roman" w:cs="Times New Roman"/>
          <w:lang w:val="ru-RU"/>
        </w:rPr>
        <w:t>Свойства механических волн: отражение, преломление, интерференция, дифракция. Звуковые волны.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траектории движения тела от выбора системы отсчета.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Падение тел в воздухе и в вакууме.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инерции.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Инертность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Сравнение масс взаимодействующих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Второй закон Ньютона.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сил.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Сложение сил.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Взаимодействие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Невесомость и перегрузка.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силы упругости от деформации.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Силы трения.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Виды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Условия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Реактивное движение.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энергии тел при совершении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Переход потенциальной энергии в кинетическую и обратно.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Свободные колебания груза на нити и на пружине.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Запись колебательного движения.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Вынужденные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Резонанс.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Поперечные и продольные волны.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Отражение и преломление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Дифракция и интерференция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Частота колебаний и высота тона звука.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ускорения свободного падения.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движения тела под действием постоянной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Изучение движения тел по окружности под действием силы тяжести и упругости.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упругого и неупругого столкновений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Сохранение механической энергии при движении тела под действием сил тяжести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упругости.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Сравнение работы силы с изменением кинетической энергии тела.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Физический практикум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Молекулярная физика (34ч)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Атомистическая гипотеза строения вещества и ее экспериментальные доказательства.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Уравнение состояния идеального газа. Изопроцессы. </w:t>
      </w:r>
      <w:r w:rsidRPr="00552A81">
        <w:rPr>
          <w:rFonts w:ascii="Times New Roman" w:hAnsi="Times New Roman" w:cs="Times New Roman"/>
          <w:i/>
          <w:iCs/>
          <w:lang w:val="ru-RU"/>
        </w:rPr>
        <w:t>Границы применимости модели</w:t>
      </w:r>
      <w:r w:rsidR="00870A90" w:rsidRPr="00552A81">
        <w:rPr>
          <w:rFonts w:ascii="Times New Roman" w:hAnsi="Times New Roman" w:cs="Times New Roman"/>
          <w:i/>
          <w:iCs/>
          <w:lang w:val="ru-RU"/>
        </w:rPr>
        <w:t xml:space="preserve"> </w:t>
      </w:r>
      <w:r w:rsidRPr="00552A81">
        <w:rPr>
          <w:rFonts w:ascii="Times New Roman" w:hAnsi="Times New Roman" w:cs="Times New Roman"/>
          <w:i/>
          <w:iCs/>
          <w:lang w:val="ru-RU"/>
        </w:rPr>
        <w:t>идеального газа</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Модель строения жидкостей. </w:t>
      </w:r>
      <w:r w:rsidRPr="00552A81">
        <w:rPr>
          <w:rFonts w:ascii="Times New Roman" w:hAnsi="Times New Roman" w:cs="Times New Roman"/>
          <w:i/>
          <w:iCs/>
          <w:lang w:val="ru-RU"/>
        </w:rPr>
        <w:t>Поверхностное натяжение</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Насыщенные и ненасыщенные</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пары. Влажность воздуха.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Модель строения твердых тел. </w:t>
      </w:r>
      <w:r w:rsidRPr="00552A81">
        <w:rPr>
          <w:rFonts w:ascii="Times New Roman" w:hAnsi="Times New Roman" w:cs="Times New Roman"/>
          <w:i/>
          <w:iCs/>
          <w:lang w:val="ru-RU"/>
        </w:rPr>
        <w:t>Механические свойства твердых тел</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Дефекты кристаллической решетки</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Изменения агрегатных состояний вещества.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Внутренняя энергия и способы ее изменения. Первый закон термодинамики. Расчет количества теплоты при изменении агрегатного состояния вещества. Адиабатный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Второй закон термодинамики </w:t>
      </w:r>
      <w:r w:rsidRPr="00552A81">
        <w:rPr>
          <w:rFonts w:ascii="Times New Roman" w:hAnsi="Times New Roman" w:cs="Times New Roman"/>
          <w:i/>
          <w:iCs/>
          <w:lang w:val="ru-RU"/>
        </w:rPr>
        <w:t>и его статистическое истолкование</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Принципы действия</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тепловых машин. КПД тепловой машины. Проблемы энергетики и охрана окружающей среды.</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Механическая модель броуновского движения.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Модель опыта Штерна.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давления газа с изменением температуры при постоянном объеме.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объема газа с изменением температуры при постоянном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объема газа с изменением давления при постоянной температуре.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Кипение воды при пониженном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Психрометр и гигрометр.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Кристаллические и аморфные тела.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Объемные модели строения кристаллов.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 дефектов кристаллических решеток.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температуры воздуха при адиабатном сжатии и расширении.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 тепловых двигателей.</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зависимости объема газа от температуры при постоянном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Наблюдение роста кристаллов из раствора.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поверхностного натяжения.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удельной теплоты плавления льда.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Электростатика. Постоянный ток (38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Разность потенциалов. Напряжение. Связь напряжения с напряженностью электрического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Проводники в электрическом поле. Электрическая емкость. Конденсатор. Диэлектрики в электрическом поле. Энергия электрического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электролитах, газах и вакууме. Закон электролиза. Плазма.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Полупроводники. Собственная и примесная проводимости полупроводников.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Полупроводниковый диод. </w:t>
      </w:r>
      <w:r w:rsidRPr="00552A81">
        <w:rPr>
          <w:rFonts w:ascii="Times New Roman" w:hAnsi="Times New Roman" w:cs="Times New Roman"/>
          <w:i/>
          <w:iCs/>
          <w:lang w:val="ru-RU"/>
        </w:rPr>
        <w:t>Полупроводниковые приборы</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Электрометр.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Проводники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Диэлектрики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Конденсаторы.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Энергия заряженного конденсатора.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Электроизмерительные приборы.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удельного сопротивления металлов от температуры.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удельного сопротивления полупроводников от температуры и освещения.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Собственная и примесная проводимость полупроводников.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Полупроводниковый диод.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Транзистор.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Термоэлектронная эмиссия.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Электронно-лучевая трубка.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электролиза.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Электрический разряд в газе.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Люминесцентная лампа.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электрического сопротивления с помощью омметра.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ЭДС и внутреннего сопротивления источника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элементарного электрического заряда.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температуры нити лампы накаливания.</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Магнитное поле (20 ч)</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Индукция магнитного поля. Принцип суперпозиции магнитных полей. Сила Ампера.</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Сила Лоренца. </w:t>
      </w:r>
      <w:r w:rsidRPr="00552A81">
        <w:rPr>
          <w:rFonts w:ascii="Times New Roman" w:hAnsi="Times New Roman" w:cs="Times New Roman"/>
          <w:i/>
          <w:iCs/>
          <w:lang w:val="ru-RU"/>
        </w:rPr>
        <w:t xml:space="preserve">Электроизмерительные </w:t>
      </w:r>
      <w:r w:rsidRPr="00552A81">
        <w:rPr>
          <w:rFonts w:ascii="Times New Roman" w:hAnsi="Times New Roman" w:cs="Times New Roman"/>
          <w:lang w:val="ru-RU"/>
        </w:rPr>
        <w:t>приборы. Магнитные свойства вещества.</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Магнитный поток. Закон электромагнитной индукции Фарадея. Вихревое электрическое</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поле. Правило Ленца. Самоиндукция. Индуктивность. Энергия магнитного поля.</w:t>
      </w:r>
    </w:p>
    <w:p w:rsidR="001D11AD" w:rsidRPr="00552A81" w:rsidRDefault="001D11AD" w:rsidP="00870A90">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Магнитное взаимодействие токов.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Отклонение электронного пучка магнитным полем.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Магнитные свойства вещества.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Магнитная запись звука.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ЭДС индукции от скорости изменения магнитного потока.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ЭДС самоиндукции от скорости изменения силы тока и индуктивности проводника.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магнитной индукции.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индуктивности катушки.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Электромагнитные колебания и волны (55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Колебательный контур. Свободные электромагнитные колебания. Вынужденные электромагнитные колебания. Переменный ток. Действующие значения силы тока и напряжения. </w:t>
      </w:r>
      <w:r w:rsidRPr="00552A81">
        <w:rPr>
          <w:rFonts w:ascii="Times New Roman" w:hAnsi="Times New Roman" w:cs="Times New Roman"/>
          <w:i/>
          <w:iCs/>
          <w:lang w:val="ru-RU"/>
        </w:rPr>
        <w:t>Конденсатор и катушка в цепи переменного тока. Активное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сопротивление. Электрический резонанс. Трансформатор. </w:t>
      </w:r>
      <w:r w:rsidRPr="00552A81">
        <w:rPr>
          <w:rFonts w:ascii="Times New Roman" w:hAnsi="Times New Roman" w:cs="Times New Roman"/>
          <w:lang w:val="ru-RU"/>
        </w:rPr>
        <w:t>Производство, передача и потребление электрической энергии.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Электромагнитное поле. </w:t>
      </w:r>
      <w:r w:rsidRPr="00552A81">
        <w:rPr>
          <w:rFonts w:ascii="Times New Roman" w:hAnsi="Times New Roman" w:cs="Times New Roman"/>
          <w:i/>
          <w:iCs/>
          <w:lang w:val="ru-RU"/>
        </w:rPr>
        <w:t xml:space="preserve">Вихревое электрическое поле. </w:t>
      </w:r>
      <w:r w:rsidRPr="00552A81">
        <w:rPr>
          <w:rFonts w:ascii="Times New Roman" w:hAnsi="Times New Roman" w:cs="Times New Roman"/>
          <w:lang w:val="ru-RU"/>
        </w:rPr>
        <w:t xml:space="preserve">Скорость электромагнитных волн. Свойства электромагнитных волн. </w:t>
      </w:r>
      <w:r w:rsidRPr="00552A81">
        <w:rPr>
          <w:rFonts w:ascii="Times New Roman" w:hAnsi="Times New Roman" w:cs="Times New Roman"/>
          <w:i/>
          <w:iCs/>
          <w:lang w:val="ru-RU"/>
        </w:rPr>
        <w:t>Принципы радиосвязи и телевидения.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Свет как электромагнитная волна. Скорость света. Интерференция света. </w:t>
      </w:r>
      <w:r w:rsidRPr="00552A81">
        <w:rPr>
          <w:rFonts w:ascii="Times New Roman" w:hAnsi="Times New Roman" w:cs="Times New Roman"/>
          <w:i/>
          <w:iCs/>
          <w:lang w:val="ru-RU"/>
        </w:rPr>
        <w:t xml:space="preserve">Когерентность. </w:t>
      </w:r>
      <w:r w:rsidRPr="00552A81">
        <w:rPr>
          <w:rFonts w:ascii="Times New Roman" w:hAnsi="Times New Roman" w:cs="Times New Roman"/>
          <w:lang w:val="ru-RU"/>
        </w:rPr>
        <w:t xml:space="preserve">Дифракция света. Дифракционная решетка. </w:t>
      </w:r>
      <w:r w:rsidRPr="00552A81">
        <w:rPr>
          <w:rFonts w:ascii="Times New Roman" w:hAnsi="Times New Roman" w:cs="Times New Roman"/>
          <w:i/>
          <w:iCs/>
          <w:lang w:val="ru-RU"/>
        </w:rPr>
        <w:t xml:space="preserve">Поляризация света. </w:t>
      </w:r>
      <w:r w:rsidRPr="00552A81">
        <w:rPr>
          <w:rFonts w:ascii="Times New Roman" w:hAnsi="Times New Roman" w:cs="Times New Roman"/>
          <w:lang w:val="ru-RU"/>
        </w:rPr>
        <w:t>Законы отражения и преломления света. Полное внутреннее отражение. Дисперсия света.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Различные виды электромагнитных излучений, их свойства и практические применения.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Формула тонкой линзы. Оптические приборы. </w:t>
      </w:r>
      <w:r w:rsidRPr="00552A81">
        <w:rPr>
          <w:rFonts w:ascii="Times New Roman" w:hAnsi="Times New Roman" w:cs="Times New Roman"/>
          <w:i/>
          <w:iCs/>
          <w:lang w:val="ru-RU"/>
        </w:rPr>
        <w:t>Разрешающая способность оптических приборов.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Постулаты специальной теории относительности Эйнштейна</w:t>
      </w:r>
      <w:r w:rsidRPr="00552A81">
        <w:rPr>
          <w:rFonts w:ascii="Times New Roman" w:hAnsi="Times New Roman" w:cs="Times New Roman"/>
          <w:i/>
          <w:iCs/>
          <w:lang w:val="ru-RU"/>
        </w:rPr>
        <w:t xml:space="preserve">. Пространство и время в специальной теории относительности. </w:t>
      </w:r>
      <w:r w:rsidRPr="00552A81">
        <w:rPr>
          <w:rFonts w:ascii="Times New Roman" w:hAnsi="Times New Roman" w:cs="Times New Roman"/>
          <w:lang w:val="ru-RU"/>
        </w:rPr>
        <w:t>Полная энергия. Энергия покоя. Релятивистский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импульс. </w:t>
      </w:r>
      <w:r w:rsidRPr="00552A81">
        <w:rPr>
          <w:rFonts w:ascii="Times New Roman" w:hAnsi="Times New Roman" w:cs="Times New Roman"/>
          <w:i/>
          <w:iCs/>
          <w:lang w:val="ru-RU"/>
        </w:rPr>
        <w:t xml:space="preserve">Связь полной энергии с импульсом и массой тела. </w:t>
      </w:r>
      <w:r w:rsidRPr="00552A81">
        <w:rPr>
          <w:rFonts w:ascii="Times New Roman" w:hAnsi="Times New Roman" w:cs="Times New Roman"/>
          <w:lang w:val="ru-RU"/>
        </w:rPr>
        <w:t>Дефект массы и энергия связи.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Свободные электромагнитные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Осциллограмма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Конденсатор в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Катушка в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Резонанс в последовательной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Сложение гармонических колебаний.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Генератор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Трансформатор.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Излучение и прием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Отражение и преломление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Интерференция и дифракция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Поляризация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Модуляция и детектирование высокочастотных электромагнитных колебаний.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Детекторный радиоприемник.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Интерференция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Дифракция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Полное внутреннее отражение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Получение спектра с помощью призмы.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Получение спектра с помощью дифракционной решетки.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Поляризация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Спектроскоп.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Фотоаппарат.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Проекционный аппарат.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Микроскоп.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Лупа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Телескоп</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зависимости силы тока от электроемкости конденсатора в цепи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переменного 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Оценка длины световой волны по наблюдению дифракции на щели. Определение спектральных границ чувствительности человеческого глаза с помощью дифракционной решетки.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Измерение показателя преломления стекла.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и получение увеличенных и уменьшенных изображений с помощью собирающей линзы.</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Физический практикум (8 ч)</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Квантовая физика (34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Гипотеза М.Планка о квантах. Фотоэффект. Опыты А.Г.Столетова. Уравнение А.Эйнштейна для фотоэффекта. Фотон. </w:t>
      </w:r>
      <w:r w:rsidRPr="00552A81">
        <w:rPr>
          <w:rFonts w:ascii="Times New Roman" w:hAnsi="Times New Roman" w:cs="Times New Roman"/>
          <w:i/>
          <w:iCs/>
          <w:lang w:val="ru-RU"/>
        </w:rPr>
        <w:t>Опыты П</w:t>
      </w:r>
      <w:r w:rsidRPr="00552A81">
        <w:rPr>
          <w:rFonts w:ascii="Times New Roman" w:hAnsi="Times New Roman" w:cs="Times New Roman"/>
          <w:b/>
          <w:bCs/>
          <w:i/>
          <w:iCs/>
          <w:lang w:val="ru-RU"/>
        </w:rPr>
        <w:t>.</w:t>
      </w:r>
      <w:r w:rsidRPr="00552A81">
        <w:rPr>
          <w:rFonts w:ascii="Times New Roman" w:hAnsi="Times New Roman" w:cs="Times New Roman"/>
          <w:i/>
          <w:iCs/>
          <w:lang w:val="ru-RU"/>
        </w:rPr>
        <w:t>Н</w:t>
      </w:r>
      <w:r w:rsidRPr="00552A81">
        <w:rPr>
          <w:rFonts w:ascii="Times New Roman" w:hAnsi="Times New Roman" w:cs="Times New Roman"/>
          <w:b/>
          <w:bCs/>
          <w:i/>
          <w:iCs/>
          <w:lang w:val="ru-RU"/>
        </w:rPr>
        <w:t>.</w:t>
      </w:r>
      <w:r w:rsidRPr="00552A81">
        <w:rPr>
          <w:rFonts w:ascii="Times New Roman" w:hAnsi="Times New Roman" w:cs="Times New Roman"/>
          <w:i/>
          <w:iCs/>
          <w:lang w:val="ru-RU"/>
        </w:rPr>
        <w:t>Лебедева и С</w:t>
      </w:r>
      <w:r w:rsidRPr="00552A81">
        <w:rPr>
          <w:rFonts w:ascii="Times New Roman" w:hAnsi="Times New Roman" w:cs="Times New Roman"/>
          <w:b/>
          <w:bCs/>
          <w:i/>
          <w:iCs/>
          <w:lang w:val="ru-RU"/>
        </w:rPr>
        <w:t>.</w:t>
      </w:r>
      <w:r w:rsidRPr="00552A81">
        <w:rPr>
          <w:rFonts w:ascii="Times New Roman" w:hAnsi="Times New Roman" w:cs="Times New Roman"/>
          <w:i/>
          <w:iCs/>
          <w:lang w:val="ru-RU"/>
        </w:rPr>
        <w:t>И</w:t>
      </w:r>
      <w:r w:rsidRPr="00552A81">
        <w:rPr>
          <w:rFonts w:ascii="Times New Roman" w:hAnsi="Times New Roman" w:cs="Times New Roman"/>
          <w:b/>
          <w:bCs/>
          <w:i/>
          <w:iCs/>
          <w:lang w:val="ru-RU"/>
        </w:rPr>
        <w:t>.</w:t>
      </w:r>
      <w:r w:rsidRPr="00552A81">
        <w:rPr>
          <w:rFonts w:ascii="Times New Roman" w:hAnsi="Times New Roman" w:cs="Times New Roman"/>
          <w:i/>
          <w:iCs/>
          <w:lang w:val="ru-RU"/>
        </w:rPr>
        <w:t>Вавилова.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Планетарная модель атома. Квантовые постулаты Бора и линейчатые спектры. Гипотеза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 Бройля о волновых свойствах частиц. Дифракция электронов. </w:t>
      </w:r>
      <w:r w:rsidRPr="00552A81">
        <w:rPr>
          <w:rFonts w:ascii="Times New Roman" w:hAnsi="Times New Roman" w:cs="Times New Roman"/>
          <w:i/>
          <w:iCs/>
          <w:lang w:val="ru-RU"/>
        </w:rPr>
        <w:t>Соотношение неопределенностей Гейзенберга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Спонтанное и вынужденное излучение света</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Лазеры.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Модели строения атомного ядра. Ядерные силы. Нуклонная модель ядра. Энергия связи ядра. Ядерные спектры. Ядерные реакции. Цепная реакция деления ядер. </w:t>
      </w:r>
      <w:r w:rsidRPr="00552A81">
        <w:rPr>
          <w:rFonts w:ascii="Times New Roman" w:hAnsi="Times New Roman" w:cs="Times New Roman"/>
          <w:i/>
          <w:iCs/>
          <w:lang w:val="ru-RU"/>
        </w:rPr>
        <w:t>Ядерная энергетика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Термоядерный синтез</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Радиоактивность. </w:t>
      </w:r>
      <w:r w:rsidRPr="00552A81">
        <w:rPr>
          <w:rFonts w:ascii="Times New Roman" w:hAnsi="Times New Roman" w:cs="Times New Roman"/>
          <w:i/>
          <w:iCs/>
          <w:lang w:val="ru-RU"/>
        </w:rPr>
        <w:t>Дозиметрия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Закон радиоактивного распада. </w:t>
      </w:r>
      <w:r w:rsidRPr="00552A81">
        <w:rPr>
          <w:rFonts w:ascii="Times New Roman" w:hAnsi="Times New Roman" w:cs="Times New Roman"/>
          <w:i/>
          <w:iCs/>
          <w:lang w:val="ru-RU"/>
        </w:rPr>
        <w:t>Статистический характер процессов в микромире</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i/>
          <w:iCs/>
          <w:lang w:val="ru-RU"/>
        </w:rPr>
        <w:t>Элементарные частицы</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Фундаментальные взаимодействия</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Законы сохранения в микромире</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Фотоэффект.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Линейчатые спектры излучения.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Лазер.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Счетчик ионизирующих частиц.</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Камера Вильсона.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Фотографии треков заряженных частиц.</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Наблюдение линейчатых спектров</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Строение Вселенной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Солнечная система. Звезды и источники их энергии. Современные представления о</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происхождении и эволюции Солнца и звезд. Наша Галактика. Другие галактики.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Фотографии Солнца с пятнами и протуберанцами.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Фотографии звездных скоплений и газопылевых туманностей.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 Фотографии галактик.</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Наблюдения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Наблюдение солнечных пятен.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Обнаружение вращения Солнца.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 Наблюдения звездных скоплений, туманностей и галактик.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4. Компьютерное моделирование движения небесных тел.</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Экскурсии (8 ч) (во внеурочное время)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Обобщающее повторение (20 ч)</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Резерв свободного учебного времени (35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Химия. Базовый уровень.</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Учебное содержание   структурировано по пяти блокам: Методы познания в химии; Теоретические основы химии; Неорганическая химия; Органическая химия; Химия и жизнь.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70 часов для обязательного изучения учебного предмета «Химия» на этапе среднего общего образования на базовом уровне.</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 ОСНОВНОЕ   СОДЕРЖАНИЕ (70 ч.)</w:t>
      </w:r>
    </w:p>
    <w:p w:rsidR="001D11AD" w:rsidRPr="00552A81" w:rsidRDefault="001D11AD" w:rsidP="00870A90">
      <w:pPr>
        <w:tabs>
          <w:tab w:val="left" w:pos="360"/>
        </w:tabs>
        <w:rPr>
          <w:rFonts w:ascii="Times New Roman" w:hAnsi="Times New Roman" w:cs="Times New Roman"/>
          <w:b/>
          <w:bCs/>
          <w:lang w:val="ru-RU"/>
        </w:rPr>
      </w:pPr>
      <w:r w:rsidRPr="00552A81">
        <w:rPr>
          <w:rFonts w:ascii="Times New Roman" w:hAnsi="Times New Roman" w:cs="Times New Roman"/>
          <w:b/>
          <w:bCs/>
          <w:lang w:val="ru-RU"/>
        </w:rPr>
        <w:t>МЕТОДЫ ПОЗНАНИЯ В ХИМИИ  ( 2 ч.)</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Научные методы познания веществ и химических явлений. Роль эксперимента и теории в химии. </w:t>
      </w:r>
      <w:r w:rsidRPr="00552A81">
        <w:rPr>
          <w:rFonts w:ascii="Times New Roman" w:hAnsi="Times New Roman" w:cs="Times New Roman"/>
          <w:i/>
          <w:iCs/>
          <w:lang w:val="ru-RU"/>
        </w:rPr>
        <w:t>Моделирование химических процессов</w:t>
      </w:r>
      <w:r w:rsidRPr="00552A81">
        <w:rPr>
          <w:rFonts w:ascii="Times New Roman" w:hAnsi="Times New Roman" w:cs="Times New Roman"/>
          <w:lang w:val="ru-RU"/>
        </w:rPr>
        <w:t xml:space="preserve">. </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b/>
          <w:bCs/>
          <w:lang w:val="ru-RU"/>
        </w:rPr>
      </w:pPr>
      <w:r w:rsidRPr="00552A81">
        <w:rPr>
          <w:rFonts w:ascii="Times New Roman" w:hAnsi="Times New Roman" w:cs="Times New Roman"/>
          <w:color w:val="000000"/>
          <w:lang w:val="ru-RU"/>
        </w:rPr>
        <w:t>Анализ и синтез химических веществ.</w:t>
      </w:r>
    </w:p>
    <w:p w:rsidR="001D11AD" w:rsidRPr="00552A81" w:rsidRDefault="001D11AD" w:rsidP="00870A90">
      <w:pPr>
        <w:tabs>
          <w:tab w:val="left" w:pos="360"/>
        </w:tabs>
        <w:rPr>
          <w:rFonts w:ascii="Times New Roman" w:hAnsi="Times New Roman" w:cs="Times New Roman"/>
          <w:b/>
          <w:bCs/>
          <w:lang w:val="ru-RU"/>
        </w:rPr>
      </w:pPr>
      <w:r w:rsidRPr="00552A81">
        <w:rPr>
          <w:rFonts w:ascii="Times New Roman" w:hAnsi="Times New Roman" w:cs="Times New Roman"/>
          <w:b/>
          <w:bCs/>
          <w:lang w:val="ru-RU"/>
        </w:rPr>
        <w:t>ТЕОРЕТИЧЕСКИЕ ОСНОВЫ ХИМИИ (18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Современные представления о строении атома.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Атом. Изотопы. </w:t>
      </w:r>
      <w:r w:rsidRPr="00552A81">
        <w:rPr>
          <w:rFonts w:ascii="Times New Roman" w:hAnsi="Times New Roman" w:cs="Times New Roman"/>
          <w:i/>
          <w:iCs/>
          <w:lang w:val="ru-RU"/>
        </w:rPr>
        <w:t>Атомные орбитали</w:t>
      </w:r>
      <w:r w:rsidRPr="00552A81">
        <w:rPr>
          <w:rFonts w:ascii="Times New Roman" w:hAnsi="Times New Roman" w:cs="Times New Roman"/>
          <w:lang w:val="ru-RU"/>
        </w:rPr>
        <w:t xml:space="preserve">. Электронная классификация элементов </w:t>
      </w:r>
      <w:r w:rsidRPr="00552A81">
        <w:rPr>
          <w:rFonts w:ascii="Times New Roman" w:hAnsi="Times New Roman" w:cs="Times New Roman"/>
          <w:i/>
          <w:iCs/>
          <w:lang w:val="ru-RU"/>
        </w:rPr>
        <w:t>(</w:t>
      </w:r>
      <w:r w:rsidRPr="00552A81">
        <w:rPr>
          <w:rFonts w:ascii="Times New Roman" w:hAnsi="Times New Roman" w:cs="Times New Roman"/>
          <w:i/>
          <w:iCs/>
        </w:rPr>
        <w:t>s</w:t>
      </w:r>
      <w:r w:rsidRPr="00552A81">
        <w:rPr>
          <w:rFonts w:ascii="Times New Roman" w:hAnsi="Times New Roman" w:cs="Times New Roman"/>
          <w:i/>
          <w:iCs/>
          <w:lang w:val="ru-RU"/>
        </w:rPr>
        <w:t xml:space="preserve">-, </w:t>
      </w:r>
      <w:r w:rsidRPr="00552A81">
        <w:rPr>
          <w:rFonts w:ascii="Times New Roman" w:hAnsi="Times New Roman" w:cs="Times New Roman"/>
          <w:i/>
          <w:iCs/>
        </w:rPr>
        <w:t>p</w:t>
      </w:r>
      <w:r w:rsidRPr="00552A81">
        <w:rPr>
          <w:rFonts w:ascii="Times New Roman" w:hAnsi="Times New Roman" w:cs="Times New Roman"/>
          <w:i/>
          <w:iCs/>
          <w:lang w:val="ru-RU"/>
        </w:rPr>
        <w:t>- элементы). Особенности строения электронных оболочек атомов переходных элементов.</w:t>
      </w:r>
      <w:r w:rsidRPr="00552A81">
        <w:rPr>
          <w:rFonts w:ascii="Times New Roman" w:hAnsi="Times New Roman" w:cs="Times New Roman"/>
          <w:lang w:val="ru-RU"/>
        </w:rPr>
        <w:t xml:space="preserve"> Периодический закон и периодическая система химических элементов Д.И.Менделеева, их мировоззренческое и научное значение.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Химическая связь</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w:t>
      </w:r>
      <w:r w:rsidRPr="00552A81">
        <w:rPr>
          <w:rFonts w:ascii="Times New Roman" w:hAnsi="Times New Roman" w:cs="Times New Roman"/>
          <w:i/>
          <w:iCs/>
          <w:lang w:val="ru-RU"/>
        </w:rPr>
        <w:t>Водородная связь, ее роль в формировании структур биополимеров.</w:t>
      </w:r>
      <w:r w:rsidRPr="00552A81">
        <w:rPr>
          <w:rFonts w:ascii="Times New Roman" w:hAnsi="Times New Roman" w:cs="Times New Roman"/>
          <w:lang w:val="ru-RU"/>
        </w:rPr>
        <w:t xml:space="preserve"> Единая природа химических связей.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Вещество</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Качественный и количественный состав вещества. Вещества молекулярного и немолекулярного строения. Кристаллические решетки.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Причины многообразия веществ: изомерия, гомология, аллотропия.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Чистые вещества и смеси. Способы разделения смесей и их использование. Явления, происходящие при растворении веществ – </w:t>
      </w:r>
      <w:r w:rsidRPr="00552A81">
        <w:rPr>
          <w:rFonts w:ascii="Times New Roman" w:hAnsi="Times New Roman" w:cs="Times New Roman"/>
          <w:i/>
          <w:iCs/>
          <w:lang w:val="ru-RU"/>
        </w:rPr>
        <w:t>разрушение кристаллической решетки, диффузия</w:t>
      </w:r>
      <w:r w:rsidRPr="00552A81">
        <w:rPr>
          <w:rFonts w:ascii="Times New Roman" w:hAnsi="Times New Roman" w:cs="Times New Roman"/>
          <w:lang w:val="ru-RU"/>
        </w:rPr>
        <w:t>, диссоциация, гидратация.</w:t>
      </w:r>
    </w:p>
    <w:p w:rsidR="001D11AD" w:rsidRPr="00552A81" w:rsidRDefault="001D11AD" w:rsidP="00870A90">
      <w:pPr>
        <w:tabs>
          <w:tab w:val="left" w:pos="360"/>
        </w:tabs>
        <w:overflowPunct w:val="0"/>
        <w:autoSpaceDE w:val="0"/>
        <w:jc w:val="both"/>
        <w:textAlignment w:val="baseline"/>
        <w:rPr>
          <w:rFonts w:ascii="Times New Roman" w:hAnsi="Times New Roman" w:cs="Times New Roman"/>
          <w:i/>
          <w:iCs/>
          <w:lang w:val="ru-RU"/>
        </w:rPr>
      </w:pPr>
      <w:r w:rsidRPr="00552A81">
        <w:rPr>
          <w:rFonts w:ascii="Times New Roman" w:hAnsi="Times New Roman" w:cs="Times New Roman"/>
          <w:lang w:val="ru-RU"/>
        </w:rPr>
        <w:t>Истинные растворы.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i/>
          <w:iCs/>
          <w:lang w:val="ru-RU"/>
        </w:rPr>
        <w:t>Понятие о коллоидах и их значение (золи, гели).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Химические реакции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химических реакций в неорганической и органической химии по различным признакам. Особенности реакций в органической химии.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Реакции ионного обмена в водных растворах. Гидролиз неорганических и органических соединений. Среда водных растворов: кислая, нейтральная, щелочная. </w:t>
      </w:r>
      <w:r w:rsidRPr="00552A81">
        <w:rPr>
          <w:rFonts w:ascii="Times New Roman" w:hAnsi="Times New Roman" w:cs="Times New Roman"/>
          <w:i/>
          <w:iCs/>
          <w:lang w:val="ru-RU"/>
        </w:rPr>
        <w:t>Водородный показатель (рН) раствора.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Тепловой эффект химической реакции.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Окислительно-восстановительные реакции. </w:t>
      </w:r>
      <w:r w:rsidRPr="00552A81">
        <w:rPr>
          <w:rFonts w:ascii="Times New Roman" w:hAnsi="Times New Roman" w:cs="Times New Roman"/>
          <w:i/>
          <w:iCs/>
          <w:lang w:val="ru-RU"/>
        </w:rPr>
        <w:t>Электролиз растворов и расплавов.</w:t>
      </w:r>
      <w:r w:rsidRPr="00552A81">
        <w:rPr>
          <w:rFonts w:ascii="Times New Roman" w:hAnsi="Times New Roman" w:cs="Times New Roman"/>
          <w:lang w:val="ru-RU"/>
        </w:rPr>
        <w:t xml:space="preserve"> Практическое применение электролиза.</w:t>
      </w:r>
    </w:p>
    <w:p w:rsidR="001D11AD" w:rsidRPr="00552A81" w:rsidRDefault="001D11AD" w:rsidP="00870A90">
      <w:pPr>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lang w:val="ru-RU"/>
        </w:rPr>
        <w:t>Скорость реакции, ее зависимость от различных факторов. Катализаторы и катализ. Представление о ферментах, как биологических катализаторах белковой природы.</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Обратимость реакций. Химическое равновесие и способы его смещения.</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Модели ионных, атомных, молекулярных и металлических кристаллических решеток.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Модели молекул изомеров и гомологов.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аллотропных модификаций серы и фосфора.</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lang w:val="ru-RU"/>
        </w:rPr>
        <w:t>Растворение окрашенных веществ в воде (сульфата меди (</w:t>
      </w:r>
      <w:r w:rsidRPr="00552A81">
        <w:rPr>
          <w:rFonts w:ascii="Times New Roman" w:hAnsi="Times New Roman" w:cs="Times New Roman"/>
        </w:rPr>
        <w:t>II</w:t>
      </w:r>
      <w:r w:rsidRPr="00552A81">
        <w:rPr>
          <w:rFonts w:ascii="Times New Roman" w:hAnsi="Times New Roman" w:cs="Times New Roman"/>
          <w:lang w:val="ru-RU"/>
        </w:rPr>
        <w:t>), перманганата калия, хлорида железа  (</w:t>
      </w:r>
      <w:r w:rsidRPr="00552A81">
        <w:rPr>
          <w:rFonts w:ascii="Times New Roman" w:hAnsi="Times New Roman" w:cs="Times New Roman"/>
        </w:rPr>
        <w:t>III</w:t>
      </w:r>
      <w:r w:rsidRPr="00552A81">
        <w:rPr>
          <w:rFonts w:ascii="Times New Roman" w:hAnsi="Times New Roman" w:cs="Times New Roman"/>
          <w:lang w:val="ru-RU"/>
        </w:rPr>
        <w:t>)).</w:t>
      </w:r>
    </w:p>
    <w:p w:rsidR="001D11AD" w:rsidRPr="00552A81" w:rsidRDefault="001D11AD" w:rsidP="00870A90">
      <w:pPr>
        <w:keepNext/>
        <w:tabs>
          <w:tab w:val="left" w:pos="360"/>
        </w:tabs>
        <w:suppressAutoHyphen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Зависимость скорости реакции от концентрации и температуры.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в присутствии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Образцы пищевых, косметических, биологических и медицинских золей и гелей.</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 xml:space="preserve">Эффект Тиндаля.  </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Определение характера среды раствора с помощью универсального индикатора.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Проведение реакций ионного обмена для характеристики свойств электролитов.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НЕОРГАНИЧЕСКАЯ ХИМИЯ (13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неорганических соединений. Химические свойства основных классов неорганических соединений.</w:t>
      </w:r>
    </w:p>
    <w:p w:rsidR="001D11AD" w:rsidRPr="003E62C5" w:rsidRDefault="001D11AD" w:rsidP="00870A90">
      <w:pPr>
        <w:tabs>
          <w:tab w:val="left" w:pos="360"/>
        </w:tabs>
        <w:suppressAutoHyphens/>
        <w:jc w:val="both"/>
        <w:rPr>
          <w:rFonts w:ascii="Times New Roman" w:hAnsi="Times New Roman" w:cs="Times New Roman"/>
          <w:lang w:val="ru-RU"/>
        </w:rPr>
      </w:pPr>
      <w:r w:rsidRPr="00552A81">
        <w:rPr>
          <w:rFonts w:ascii="Times New Roman" w:hAnsi="Times New Roman" w:cs="Times New Roman"/>
          <w:lang w:val="ru-RU"/>
        </w:rPr>
        <w:t xml:space="preserve">Металлы. Электрохимический ряд напряжений металлов. Общие способы получения металлов. </w:t>
      </w:r>
      <w:r w:rsidRPr="00552A81">
        <w:rPr>
          <w:rFonts w:ascii="Times New Roman" w:hAnsi="Times New Roman" w:cs="Times New Roman"/>
          <w:i/>
          <w:iCs/>
          <w:lang w:val="ru-RU"/>
        </w:rPr>
        <w:t xml:space="preserve">Понятие о коррозии металлов. </w:t>
      </w:r>
      <w:r w:rsidRPr="003E62C5">
        <w:rPr>
          <w:rFonts w:ascii="Times New Roman" w:hAnsi="Times New Roman" w:cs="Times New Roman"/>
          <w:i/>
          <w:iCs/>
          <w:lang w:val="ru-RU"/>
        </w:rPr>
        <w:t>Способы защиты от коррозии.</w:t>
      </w:r>
      <w:r w:rsidRPr="003E62C5">
        <w:rPr>
          <w:rFonts w:ascii="Times New Roman" w:hAnsi="Times New Roman" w:cs="Times New Roman"/>
          <w:lang w:val="ru-RU"/>
        </w:rPr>
        <w:t xml:space="preserve"> </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Неметаллы. Окислительно-восстановительные свойства типичных неметаллов (на примере водорода, кислорода, галогенов и серы). Общая характеристика подгруппы галогенов (от фтора до </w:t>
      </w:r>
      <w:r w:rsidR="00870A90" w:rsidRPr="00552A81">
        <w:rPr>
          <w:rFonts w:ascii="Times New Roman" w:hAnsi="Times New Roman" w:cs="Times New Roman"/>
          <w:lang w:val="ru-RU"/>
        </w:rPr>
        <w:t>й</w:t>
      </w:r>
      <w:r w:rsidRPr="00552A81">
        <w:rPr>
          <w:rFonts w:ascii="Times New Roman" w:hAnsi="Times New Roman" w:cs="Times New Roman"/>
          <w:lang w:val="ru-RU"/>
        </w:rPr>
        <w:t>ода). Благородные газы.</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Образцы металлов и неметаллов.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Возгонка </w:t>
      </w:r>
      <w:r w:rsidR="00870A90" w:rsidRPr="00552A81">
        <w:rPr>
          <w:rFonts w:ascii="Times New Roman" w:hAnsi="Times New Roman" w:cs="Times New Roman"/>
          <w:lang w:val="ru-RU"/>
        </w:rPr>
        <w:t>й</w:t>
      </w:r>
      <w:r w:rsidRPr="00552A81">
        <w:rPr>
          <w:rFonts w:ascii="Times New Roman" w:hAnsi="Times New Roman" w:cs="Times New Roman"/>
          <w:lang w:val="ru-RU"/>
        </w:rPr>
        <w:t>ода.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Изготовление </w:t>
      </w:r>
      <w:r w:rsidR="00870A90" w:rsidRPr="00552A81">
        <w:rPr>
          <w:rFonts w:ascii="Times New Roman" w:hAnsi="Times New Roman" w:cs="Times New Roman"/>
          <w:lang w:val="ru-RU"/>
        </w:rPr>
        <w:t>й</w:t>
      </w:r>
      <w:r w:rsidRPr="00552A81">
        <w:rPr>
          <w:rFonts w:ascii="Times New Roman" w:hAnsi="Times New Roman" w:cs="Times New Roman"/>
          <w:lang w:val="ru-RU"/>
        </w:rPr>
        <w:t>одной спиртовой настойки.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Взаимное вытеснение галогенов из растворов их солей.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Образцы металлов и 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Горение серы, фосфора, железа, магния в кислороде.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Взаимодействие щелочных и щелочноземельных металлов с водой.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Взаимодействие меди с кислородом и серой.</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 xml:space="preserve">Опыты по коррозии металлов и защите от нее. </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Взаимодействие цинка и железа с растворами кислот и щелочей.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металлов и их рудами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неметаллов и их природными соединениями (работа с коллекциями).</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Распознавание хлоридов и сульфатов.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собирание и распознавание газов.</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lang w:val="ru-RU"/>
        </w:rPr>
        <w:t>Решение экспериментальных задач по теме «Металлы и неметаллы».</w:t>
      </w:r>
    </w:p>
    <w:p w:rsidR="001D11AD" w:rsidRPr="00552A81" w:rsidRDefault="001D11AD" w:rsidP="00870A90">
      <w:pPr>
        <w:widowControl w:val="0"/>
        <w:shd w:val="clear" w:color="auto" w:fill="FFFFFF"/>
        <w:tabs>
          <w:tab w:val="left" w:pos="360"/>
        </w:tabs>
        <w:jc w:val="both"/>
        <w:rPr>
          <w:rFonts w:ascii="Times New Roman" w:hAnsi="Times New Roman" w:cs="Times New Roman"/>
          <w:b/>
          <w:bCs/>
          <w:lang w:val="ru-RU"/>
        </w:rPr>
      </w:pPr>
      <w:r w:rsidRPr="00552A81">
        <w:rPr>
          <w:rFonts w:ascii="Times New Roman" w:hAnsi="Times New Roman" w:cs="Times New Roman"/>
          <w:color w:val="000000"/>
          <w:lang w:val="ru-RU"/>
        </w:rPr>
        <w:t>Идентификация неорганических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ОРГАНИЧЕСКАЯ ХИМИЯ  (25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и номенклатура органических соединений. Химические свойства основных классов органических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Углеводороды: алканы, алкены и диены, алкины, арены. Природные источники углеводородов: нефть и природный газ.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Кислородсодержащие соединения: одно- и многоатомные спирты, фенол, альдегиды, одноосновные карбоновые кислоты, сложные эфиры, жиры, углеводы.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Азотсодержащие соединения: амины, аминокислоты, белки. </w:t>
      </w:r>
    </w:p>
    <w:p w:rsidR="001D11AD" w:rsidRPr="00552A81" w:rsidRDefault="001D11AD" w:rsidP="00870A90">
      <w:pPr>
        <w:tabs>
          <w:tab w:val="left" w:pos="360"/>
        </w:tabs>
        <w:overflowPunct w:val="0"/>
        <w:autoSpaceDE w:val="0"/>
        <w:jc w:val="both"/>
        <w:textAlignment w:val="baseline"/>
        <w:rPr>
          <w:rFonts w:ascii="Times New Roman" w:hAnsi="Times New Roman" w:cs="Times New Roman"/>
          <w:b/>
          <w:bCs/>
          <w:i/>
          <w:iCs/>
          <w:lang w:val="ru-RU"/>
        </w:rPr>
      </w:pPr>
      <w:r w:rsidRPr="00552A81">
        <w:rPr>
          <w:rFonts w:ascii="Times New Roman" w:hAnsi="Times New Roman" w:cs="Times New Roman"/>
          <w:lang w:val="ru-RU"/>
        </w:rPr>
        <w:t>Полимеры: пластмассы, каучуки, волокна.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Примеры углеводородов в разных агрегатных состояниях (пропан-бутановая смесь в зажигалке, бензин, парафин, асфальт).</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этилена и ацетилена.</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Качественные реакции на кратные связи.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Знакомство с образцами пластмасс, волокон и каучуков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природных углеводородов и продуктами их переработки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пищевых, косметических, биологических и медицинских золей и гелей.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Изготовление моделей молекул органических соединений.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Обнаружение непредельных соединений в жидких нефтепродуктах и растительном масле.</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Качественные реакции на альдегиды, многоатомные спирты, крахмал и белки.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Практические занятия</w:t>
      </w:r>
    </w:p>
    <w:p w:rsidR="001D11AD" w:rsidRPr="00552A81" w:rsidRDefault="001D11AD" w:rsidP="00870A90">
      <w:pPr>
        <w:widowControl w:val="0"/>
        <w:shd w:val="clear" w:color="auto" w:fill="FFFFFF"/>
        <w:tabs>
          <w:tab w:val="left" w:pos="360"/>
        </w:tabs>
        <w:jc w:val="both"/>
        <w:rPr>
          <w:rFonts w:ascii="Times New Roman" w:hAnsi="Times New Roman" w:cs="Times New Roman"/>
          <w:color w:val="000000"/>
          <w:lang w:val="ru-RU"/>
        </w:rPr>
      </w:pPr>
      <w:r w:rsidRPr="00552A81">
        <w:rPr>
          <w:rFonts w:ascii="Times New Roman" w:hAnsi="Times New Roman" w:cs="Times New Roman"/>
          <w:color w:val="000000"/>
          <w:lang w:val="ru-RU"/>
        </w:rPr>
        <w:t>Идентификация органических соединений.</w:t>
      </w:r>
    </w:p>
    <w:p w:rsidR="001D11AD" w:rsidRPr="00552A81" w:rsidRDefault="001D11AD" w:rsidP="00870A90">
      <w:pPr>
        <w:widowControl w:val="0"/>
        <w:shd w:val="clear" w:color="auto" w:fill="FFFFFF"/>
        <w:tabs>
          <w:tab w:val="left" w:pos="360"/>
        </w:tabs>
        <w:jc w:val="both"/>
        <w:rPr>
          <w:rFonts w:ascii="Times New Roman" w:hAnsi="Times New Roman" w:cs="Times New Roman"/>
          <w:b/>
          <w:bCs/>
          <w:lang w:val="ru-RU"/>
        </w:rPr>
      </w:pPr>
      <w:r w:rsidRPr="00552A81">
        <w:rPr>
          <w:rFonts w:ascii="Times New Roman" w:hAnsi="Times New Roman" w:cs="Times New Roman"/>
          <w:color w:val="000000"/>
          <w:lang w:val="ru-RU"/>
        </w:rPr>
        <w:t>Распознавание пластмасс и волокон.</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ХИМИЯ И ЖИЗНЬ (5 ч)</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Химия и здоровье. </w:t>
      </w:r>
      <w:r w:rsidRPr="00552A81">
        <w:rPr>
          <w:rFonts w:ascii="Times New Roman" w:hAnsi="Times New Roman" w:cs="Times New Roman"/>
          <w:i/>
          <w:iCs/>
          <w:lang w:val="ru-RU"/>
        </w:rPr>
        <w:t>Лекарства, ферменты, витамины, гормоны, минеральные воды. Проблемы, связанные с применением лекарственных препаратов.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Промышленное получение химических веществ на примере производства серной кислоты.</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Химическое загрязнение окружающей среды и его последствия.</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Образцы лекарственных препаратов и витаминов.</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Образцы средств гигиены и косметики.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Знакомство с образцами лекарственных препаратов домашней медицинской аптечки.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моющих и чистящих средств. Изучение инструкций по их составу и применению</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lang w:val="ru-RU"/>
        </w:rPr>
        <w:t xml:space="preserve">РЕЗЕРВ СВОБОДНОГО ВРЕМЕНИ   7 ч. </w:t>
      </w:r>
    </w:p>
    <w:p w:rsidR="001D11AD" w:rsidRPr="00552A81" w:rsidRDefault="00B15047" w:rsidP="00B15047">
      <w:pPr>
        <w:tabs>
          <w:tab w:val="left" w:pos="360"/>
        </w:tabs>
        <w:jc w:val="center"/>
        <w:rPr>
          <w:rFonts w:ascii="Times New Roman" w:hAnsi="Times New Roman" w:cs="Times New Roman"/>
          <w:b/>
          <w:u w:val="single"/>
          <w:lang w:val="ru-RU"/>
        </w:rPr>
      </w:pPr>
      <w:r w:rsidRPr="00552A81">
        <w:rPr>
          <w:rFonts w:ascii="Times New Roman" w:hAnsi="Times New Roman" w:cs="Times New Roman"/>
          <w:b/>
          <w:u w:val="single"/>
          <w:lang w:val="ru-RU"/>
        </w:rPr>
        <w:t>Химия. Профильный уровень.</w:t>
      </w:r>
    </w:p>
    <w:p w:rsidR="00B15047" w:rsidRPr="00552A81" w:rsidRDefault="00B15047" w:rsidP="00B15047">
      <w:pPr>
        <w:widowControl w:val="0"/>
        <w:overflowPunct w:val="0"/>
        <w:autoSpaceDE w:val="0"/>
        <w:autoSpaceDN w:val="0"/>
        <w:adjustRightInd w:val="0"/>
        <w:ind w:firstLine="568"/>
        <w:jc w:val="both"/>
        <w:rPr>
          <w:rFonts w:ascii="Times New Roman" w:hAnsi="Times New Roman" w:cs="Times New Roman"/>
          <w:lang w:val="ru-RU"/>
        </w:rPr>
      </w:pPr>
      <w:r w:rsidRPr="00552A81">
        <w:rPr>
          <w:rFonts w:ascii="Times New Roman" w:hAnsi="Times New Roman" w:cs="Times New Roman"/>
          <w:lang w:val="ru-RU"/>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пяти блокам: Методы научного познания; Основы теоретической химии; Неорганическая химия; Органическая химия;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в старшей школе.</w:t>
      </w:r>
    </w:p>
    <w:p w:rsidR="00B15047" w:rsidRPr="00552A81" w:rsidRDefault="00B15047" w:rsidP="00B15047">
      <w:pPr>
        <w:widowControl w:val="0"/>
        <w:autoSpaceDE w:val="0"/>
        <w:autoSpaceDN w:val="0"/>
        <w:adjustRightInd w:val="0"/>
        <w:ind w:left="560"/>
        <w:jc w:val="both"/>
        <w:rPr>
          <w:rFonts w:ascii="Times New Roman" w:hAnsi="Times New Roman" w:cs="Times New Roman"/>
          <w:lang w:val="ru-RU"/>
        </w:rPr>
      </w:pPr>
      <w:r w:rsidRPr="00552A81">
        <w:rPr>
          <w:rFonts w:ascii="Times New Roman" w:hAnsi="Times New Roman" w:cs="Times New Roman"/>
          <w:b/>
          <w:bCs/>
          <w:lang w:val="ru-RU"/>
        </w:rPr>
        <w:t>Цели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Изучение химии в старшей школе на профильном уровне направлено на достижение следующих целей:</w:t>
      </w:r>
    </w:p>
    <w:p w:rsidR="00B15047" w:rsidRPr="00552A81" w:rsidRDefault="00B15047" w:rsidP="00B15047">
      <w:pPr>
        <w:widowControl w:val="0"/>
        <w:numPr>
          <w:ilvl w:val="0"/>
          <w:numId w:val="62"/>
        </w:numPr>
        <w:tabs>
          <w:tab w:val="clear" w:pos="720"/>
          <w:tab w:val="num" w:pos="560"/>
        </w:tabs>
        <w:overflowPunct w:val="0"/>
        <w:autoSpaceDE w:val="0"/>
        <w:autoSpaceDN w:val="0"/>
        <w:adjustRightInd w:val="0"/>
        <w:ind w:left="560" w:hanging="560"/>
        <w:jc w:val="both"/>
        <w:rPr>
          <w:rFonts w:ascii="Times New Roman" w:hAnsi="Times New Roman" w:cs="Times New Roman"/>
          <w:lang w:val="ru-RU"/>
        </w:rPr>
      </w:pPr>
      <w:r w:rsidRPr="00552A81">
        <w:rPr>
          <w:rFonts w:ascii="Times New Roman" w:hAnsi="Times New Roman" w:cs="Times New Roman"/>
          <w:b/>
          <w:bCs/>
          <w:lang w:val="ru-RU"/>
        </w:rPr>
        <w:t xml:space="preserve">освоение системы знаний </w:t>
      </w:r>
      <w:r w:rsidRPr="00552A81">
        <w:rPr>
          <w:rFonts w:ascii="Times New Roman" w:hAnsi="Times New Roman" w:cs="Times New Roman"/>
          <w:lang w:val="ru-RU"/>
        </w:rPr>
        <w:t>о фундаментальных законах,</w:t>
      </w:r>
      <w:r w:rsidRPr="00552A81">
        <w:rPr>
          <w:rFonts w:ascii="Times New Roman" w:hAnsi="Times New Roman" w:cs="Times New Roman"/>
          <w:b/>
          <w:bCs/>
          <w:lang w:val="ru-RU"/>
        </w:rPr>
        <w:t xml:space="preserve"> </w:t>
      </w:r>
      <w:r w:rsidRPr="00552A81">
        <w:rPr>
          <w:rFonts w:ascii="Times New Roman" w:hAnsi="Times New Roman" w:cs="Times New Roman"/>
          <w:lang w:val="ru-RU"/>
        </w:rPr>
        <w:t>теориях,</w:t>
      </w:r>
      <w:r w:rsidRPr="00552A81">
        <w:rPr>
          <w:rFonts w:ascii="Times New Roman" w:hAnsi="Times New Roman" w:cs="Times New Roman"/>
          <w:b/>
          <w:bCs/>
          <w:lang w:val="ru-RU"/>
        </w:rPr>
        <w:t xml:space="preserve"> </w:t>
      </w:r>
      <w:r w:rsidRPr="00552A81">
        <w:rPr>
          <w:rFonts w:ascii="Times New Roman" w:hAnsi="Times New Roman" w:cs="Times New Roman"/>
          <w:lang w:val="ru-RU"/>
        </w:rPr>
        <w:t>фактах химии,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необходимых для понимания научной картины мира;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овладение умениями: </w:t>
      </w:r>
      <w:r w:rsidRPr="00552A81">
        <w:rPr>
          <w:rFonts w:ascii="Times New Roman" w:hAnsi="Times New Roman" w:cs="Times New Roman"/>
          <w:lang w:val="ru-RU"/>
        </w:rPr>
        <w:t>характеризовать вещества,</w:t>
      </w:r>
      <w:r w:rsidRPr="00552A81">
        <w:rPr>
          <w:rFonts w:ascii="Times New Roman" w:hAnsi="Times New Roman" w:cs="Times New Roman"/>
          <w:b/>
          <w:bCs/>
          <w:lang w:val="ru-RU"/>
        </w:rPr>
        <w:t xml:space="preserve"> </w:t>
      </w:r>
      <w:r w:rsidRPr="00552A81">
        <w:rPr>
          <w:rFonts w:ascii="Times New Roman" w:hAnsi="Times New Roman" w:cs="Times New Roman"/>
          <w:lang w:val="ru-RU"/>
        </w:rPr>
        <w:t>материалы и химические реакции;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 </w:t>
      </w:r>
    </w:p>
    <w:p w:rsidR="00B15047" w:rsidRPr="00552A81" w:rsidRDefault="00B15047" w:rsidP="00B15047">
      <w:pPr>
        <w:widowControl w:val="0"/>
        <w:numPr>
          <w:ilvl w:val="0"/>
          <w:numId w:val="62"/>
        </w:numPr>
        <w:tabs>
          <w:tab w:val="clear" w:pos="720"/>
          <w:tab w:val="num" w:pos="560"/>
        </w:tabs>
        <w:overflowPunct w:val="0"/>
        <w:autoSpaceDE w:val="0"/>
        <w:autoSpaceDN w:val="0"/>
        <w:adjustRightInd w:val="0"/>
        <w:ind w:left="560" w:hanging="560"/>
        <w:jc w:val="both"/>
        <w:rPr>
          <w:rFonts w:ascii="Times New Roman" w:hAnsi="Times New Roman" w:cs="Times New Roman"/>
          <w:lang w:val="ru-RU"/>
        </w:rPr>
      </w:pPr>
      <w:r w:rsidRPr="00552A81">
        <w:rPr>
          <w:rFonts w:ascii="Times New Roman" w:hAnsi="Times New Roman" w:cs="Times New Roman"/>
          <w:b/>
          <w:bCs/>
          <w:lang w:val="ru-RU"/>
        </w:rPr>
        <w:t xml:space="preserve">развитие </w:t>
      </w:r>
      <w:r w:rsidRPr="00552A81">
        <w:rPr>
          <w:rFonts w:ascii="Times New Roman" w:hAnsi="Times New Roman" w:cs="Times New Roman"/>
          <w:lang w:val="ru-RU"/>
        </w:rPr>
        <w:t>познавательных интересов,</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воспитание убежденности </w:t>
      </w:r>
      <w:r w:rsidRPr="00552A81">
        <w:rPr>
          <w:rFonts w:ascii="Times New Roman" w:hAnsi="Times New Roman" w:cs="Times New Roman"/>
          <w:lang w:val="ru-RU"/>
        </w:rPr>
        <w:t>в том,</w:t>
      </w:r>
      <w:r w:rsidRPr="00552A81">
        <w:rPr>
          <w:rFonts w:ascii="Times New Roman" w:hAnsi="Times New Roman" w:cs="Times New Roman"/>
          <w:b/>
          <w:bCs/>
          <w:lang w:val="ru-RU"/>
        </w:rPr>
        <w:t xml:space="preserve"> </w:t>
      </w:r>
      <w:r w:rsidRPr="00552A81">
        <w:rPr>
          <w:rFonts w:ascii="Times New Roman" w:hAnsi="Times New Roman" w:cs="Times New Roman"/>
          <w:lang w:val="ru-RU"/>
        </w:rPr>
        <w:t>что химия</w:t>
      </w:r>
      <w:r w:rsidRPr="00552A81">
        <w:rPr>
          <w:rFonts w:ascii="Times New Roman" w:hAnsi="Times New Roman" w:cs="Times New Roman"/>
          <w:b/>
          <w:b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мощный инструмент воздействия на окружающую среду, и чувства ответственности за применение полученных знаний и умений;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применение полученных знаний и умений </w:t>
      </w:r>
      <w:r w:rsidRPr="00552A81">
        <w:rPr>
          <w:rFonts w:ascii="Times New Roman" w:hAnsi="Times New Roman" w:cs="Times New Roman"/>
          <w:lang w:val="ru-RU"/>
        </w:rPr>
        <w:t>для:</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 </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Место предмета в базисном учебном плане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часов для обязательного изучения учебного предмета «Химия» на этапе среднего (полного) общего образования на профильном уровне.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Примерная программа рассчитана на 210 учебных часов. При этом в ней предусмотрен резерв свободного учебного времени в объеме (21) учебного часа (или 10 %)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Общеучебные умения, навыки и способы деятельности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профильном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поиск нужной информации по заданной теме в источниках различного типа; умение развернуто обосновывать суждения, давать определения, приводить доказательства; объяснение изученных положений на самостоятельно подобранных конкретных примерах;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B15047" w:rsidRPr="00552A81" w:rsidRDefault="00B15047" w:rsidP="00B15047">
      <w:pPr>
        <w:widowControl w:val="0"/>
        <w:autoSpaceDE w:val="0"/>
        <w:autoSpaceDN w:val="0"/>
        <w:adjustRightInd w:val="0"/>
        <w:ind w:left="2420"/>
        <w:jc w:val="both"/>
        <w:rPr>
          <w:rFonts w:ascii="Times New Roman" w:hAnsi="Times New Roman" w:cs="Times New Roman"/>
          <w:lang w:val="ru-RU"/>
        </w:rPr>
      </w:pPr>
      <w:r w:rsidRPr="00552A81">
        <w:rPr>
          <w:rFonts w:ascii="Times New Roman" w:hAnsi="Times New Roman" w:cs="Times New Roman"/>
          <w:b/>
          <w:bCs/>
          <w:lang w:val="ru-RU"/>
        </w:rPr>
        <w:t>ОСНОВНОЕ СОДЕРЖАНИЕ (210 час)</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МЕТОДЫ НАУЧНОГО ПОЗНАНИЯ (4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Научные методы исследования химических веществ и превращений. Роль химического эксперимента в познании природы. </w:t>
      </w:r>
      <w:r w:rsidRPr="00552A81">
        <w:rPr>
          <w:rFonts w:ascii="Times New Roman" w:hAnsi="Times New Roman" w:cs="Times New Roman"/>
          <w:i/>
          <w:iCs/>
          <w:lang w:val="ru-RU"/>
        </w:rPr>
        <w:t>Моделирование химических явлений.</w:t>
      </w:r>
      <w:r w:rsidRPr="00552A81">
        <w:rPr>
          <w:rFonts w:ascii="Times New Roman" w:hAnsi="Times New Roman" w:cs="Times New Roman"/>
          <w:lang w:val="ru-RU"/>
        </w:rPr>
        <w:t xml:space="preserve"> </w:t>
      </w:r>
      <w:r w:rsidRPr="00552A81">
        <w:rPr>
          <w:rFonts w:ascii="Times New Roman" w:hAnsi="Times New Roman" w:cs="Times New Roman"/>
          <w:i/>
          <w:iCs/>
          <w:lang w:val="ru-RU"/>
        </w:rPr>
        <w:t>Взаимосвязь химии,</w:t>
      </w:r>
      <w:r w:rsidRPr="00552A81">
        <w:rPr>
          <w:rFonts w:ascii="Times New Roman" w:hAnsi="Times New Roman" w:cs="Times New Roman"/>
          <w:lang w:val="ru-RU"/>
        </w:rPr>
        <w:t xml:space="preserve"> </w:t>
      </w:r>
      <w:r w:rsidRPr="00552A81">
        <w:rPr>
          <w:rFonts w:ascii="Times New Roman" w:hAnsi="Times New Roman" w:cs="Times New Roman"/>
          <w:i/>
          <w:iCs/>
          <w:lang w:val="ru-RU"/>
        </w:rPr>
        <w:t>фи-зики, математики и биологии. Естественнонаучная картина мира.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и синтез химических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ОСНОВЫ ТЕОРЕТИЧЕСКОЙ ХИМИИ (50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Атом. </w:t>
      </w:r>
      <w:r w:rsidRPr="00552A81">
        <w:rPr>
          <w:rFonts w:ascii="Times New Roman" w:hAnsi="Times New Roman" w:cs="Times New Roman"/>
          <w:lang w:val="ru-RU"/>
        </w:rPr>
        <w:t>Модели строения атома.</w:t>
      </w:r>
      <w:r w:rsidRPr="00552A81">
        <w:rPr>
          <w:rFonts w:ascii="Times New Roman" w:hAnsi="Times New Roman" w:cs="Times New Roman"/>
          <w:b/>
          <w:bCs/>
          <w:lang w:val="ru-RU"/>
        </w:rPr>
        <w:t xml:space="preserve"> </w:t>
      </w:r>
      <w:r w:rsidRPr="00552A81">
        <w:rPr>
          <w:rFonts w:ascii="Times New Roman" w:hAnsi="Times New Roman" w:cs="Times New Roman"/>
          <w:lang w:val="ru-RU"/>
        </w:rPr>
        <w:t>Ядро и нуклоны.</w:t>
      </w:r>
      <w:r w:rsidRPr="00552A81">
        <w:rPr>
          <w:rFonts w:ascii="Times New Roman" w:hAnsi="Times New Roman" w:cs="Times New Roman"/>
          <w:b/>
          <w:bCs/>
          <w:lang w:val="ru-RU"/>
        </w:rPr>
        <w:t xml:space="preserve"> </w:t>
      </w:r>
      <w:r w:rsidRPr="00552A81">
        <w:rPr>
          <w:rFonts w:ascii="Times New Roman" w:hAnsi="Times New Roman" w:cs="Times New Roman"/>
          <w:lang w:val="ru-RU"/>
        </w:rPr>
        <w:t>Нуклиды и изотопы.</w:t>
      </w:r>
      <w:r w:rsidRPr="00552A81">
        <w:rPr>
          <w:rFonts w:ascii="Times New Roman" w:hAnsi="Times New Roman" w:cs="Times New Roman"/>
          <w:b/>
          <w:bCs/>
          <w:lang w:val="ru-RU"/>
        </w:rPr>
        <w:t xml:space="preserve"> </w:t>
      </w:r>
      <w:r w:rsidRPr="00552A81">
        <w:rPr>
          <w:rFonts w:ascii="Times New Roman" w:hAnsi="Times New Roman" w:cs="Times New Roman"/>
          <w:lang w:val="ru-RU"/>
        </w:rPr>
        <w:t>Электрон.</w:t>
      </w:r>
      <w:r w:rsidRPr="00552A81">
        <w:rPr>
          <w:rFonts w:ascii="Times New Roman" w:hAnsi="Times New Roman" w:cs="Times New Roman"/>
          <w:b/>
          <w:bCs/>
          <w:lang w:val="ru-RU"/>
        </w:rPr>
        <w:t xml:space="preserve"> </w:t>
      </w:r>
      <w:r w:rsidRPr="00552A81">
        <w:rPr>
          <w:rFonts w:ascii="Times New Roman" w:hAnsi="Times New Roman" w:cs="Times New Roman"/>
          <w:lang w:val="ru-RU"/>
        </w:rPr>
        <w:t>Дуализм</w:t>
      </w:r>
      <w:r w:rsidRPr="00552A81">
        <w:rPr>
          <w:rFonts w:ascii="Times New Roman" w:hAnsi="Times New Roman" w:cs="Times New Roman"/>
          <w:b/>
          <w:bCs/>
          <w:lang w:val="ru-RU"/>
        </w:rPr>
        <w:t xml:space="preserve"> </w:t>
      </w:r>
      <w:r w:rsidRPr="00552A81">
        <w:rPr>
          <w:rFonts w:ascii="Times New Roman" w:hAnsi="Times New Roman" w:cs="Times New Roman"/>
          <w:lang w:val="ru-RU"/>
        </w:rPr>
        <w:t>электрона. Квантовые числа. Атомная орбиталь. Распределение электронов по орбиталям в соответствии с принципом Паули и правилом Хунда. Электронная конфигурация атома. Валентные электроны. Основное и возбужденные состояния атомов.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Электронная классификация химических элементов (</w:t>
      </w:r>
      <w:r w:rsidRPr="00552A81">
        <w:rPr>
          <w:rFonts w:ascii="Times New Roman" w:hAnsi="Times New Roman" w:cs="Times New Roman"/>
        </w:rPr>
        <w:t>s</w:t>
      </w:r>
      <w:r w:rsidRPr="00552A81">
        <w:rPr>
          <w:rFonts w:ascii="Times New Roman" w:hAnsi="Times New Roman" w:cs="Times New Roman"/>
          <w:lang w:val="ru-RU"/>
        </w:rPr>
        <w:t xml:space="preserve">-, </w:t>
      </w:r>
      <w:r w:rsidRPr="00552A81">
        <w:rPr>
          <w:rFonts w:ascii="Times New Roman" w:hAnsi="Times New Roman" w:cs="Times New Roman"/>
        </w:rPr>
        <w:t>p</w:t>
      </w:r>
      <w:r w:rsidRPr="00552A81">
        <w:rPr>
          <w:rFonts w:ascii="Times New Roman" w:hAnsi="Times New Roman" w:cs="Times New Roman"/>
          <w:lang w:val="ru-RU"/>
        </w:rPr>
        <w:t xml:space="preserve">-, </w:t>
      </w:r>
      <w:r w:rsidRPr="00552A81">
        <w:rPr>
          <w:rFonts w:ascii="Times New Roman" w:hAnsi="Times New Roman" w:cs="Times New Roman"/>
        </w:rPr>
        <w:t>d</w:t>
      </w:r>
      <w:r w:rsidRPr="00552A81">
        <w:rPr>
          <w:rFonts w:ascii="Times New Roman" w:hAnsi="Times New Roman" w:cs="Times New Roman"/>
          <w:lang w:val="ru-RU"/>
        </w:rPr>
        <w:t>- элементы). Электронные конфигурации атомов переходных элементов.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Современная формулировка периодического закона и современное состояние периодической системы химических элементов Д.И.Менделеева. Периодические свойства элементов (атомные радиусы, энергия ионизации) и образованных ими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Молекулы и химическая связь. </w:t>
      </w:r>
      <w:r w:rsidRPr="00552A81">
        <w:rPr>
          <w:rFonts w:ascii="Times New Roman" w:hAnsi="Times New Roman" w:cs="Times New Roman"/>
          <w:lang w:val="ru-RU"/>
        </w:rPr>
        <w:t>Ковалентная связь,</w:t>
      </w:r>
      <w:r w:rsidRPr="00552A81">
        <w:rPr>
          <w:rFonts w:ascii="Times New Roman" w:hAnsi="Times New Roman" w:cs="Times New Roman"/>
          <w:b/>
          <w:bCs/>
          <w:lang w:val="ru-RU"/>
        </w:rPr>
        <w:t xml:space="preserve"> </w:t>
      </w:r>
      <w:r w:rsidRPr="00552A81">
        <w:rPr>
          <w:rFonts w:ascii="Times New Roman" w:hAnsi="Times New Roman" w:cs="Times New Roman"/>
          <w:lang w:val="ru-RU"/>
        </w:rPr>
        <w:t>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Межмолекулярные взаимодействия. </w:t>
      </w:r>
      <w:r w:rsidRPr="00552A81">
        <w:rPr>
          <w:rFonts w:ascii="Times New Roman" w:hAnsi="Times New Roman" w:cs="Times New Roman"/>
          <w:lang w:val="ru-RU"/>
        </w:rPr>
        <w:t>Единая природа химических связей.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Вещества </w:t>
      </w:r>
      <w:r w:rsidRPr="00552A81">
        <w:rPr>
          <w:rFonts w:ascii="Times New Roman" w:hAnsi="Times New Roman" w:cs="Times New Roman"/>
          <w:lang w:val="ru-RU"/>
        </w:rPr>
        <w:t>молекулярного и немолекулярного строения.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Современные представления о</w:t>
      </w:r>
      <w:r w:rsidRPr="00552A81">
        <w:rPr>
          <w:rFonts w:ascii="Times New Roman" w:hAnsi="Times New Roman" w:cs="Times New Roman"/>
          <w:b/>
          <w:bCs/>
          <w:lang w:val="ru-RU"/>
        </w:rPr>
        <w:t xml:space="preserve"> </w:t>
      </w:r>
      <w:r w:rsidRPr="00552A81">
        <w:rPr>
          <w:rFonts w:ascii="Times New Roman" w:hAnsi="Times New Roman" w:cs="Times New Roman"/>
          <w:lang w:val="ru-RU"/>
        </w:rPr>
        <w:t>строении твердых, жидких и газообразных веществ. Кристаллические и аморфные вещества. Типы кристаллических решеток (атомарная, молекулярная, ионная, металлическая). Зависимость свойств веществ от типа кристаллических решеток.</w:t>
      </w:r>
    </w:p>
    <w:p w:rsidR="00B15047" w:rsidRPr="00552A81" w:rsidRDefault="00B15047" w:rsidP="00B15047">
      <w:pPr>
        <w:widowControl w:val="0"/>
        <w:overflowPunct w:val="0"/>
        <w:autoSpaceDE w:val="0"/>
        <w:autoSpaceDN w:val="0"/>
        <w:adjustRightInd w:val="0"/>
        <w:ind w:right="1380"/>
        <w:jc w:val="both"/>
        <w:rPr>
          <w:rFonts w:ascii="Times New Roman" w:hAnsi="Times New Roman" w:cs="Times New Roman"/>
          <w:lang w:val="ru-RU"/>
        </w:rPr>
      </w:pPr>
      <w:r w:rsidRPr="00552A81">
        <w:rPr>
          <w:rFonts w:ascii="Times New Roman" w:hAnsi="Times New Roman" w:cs="Times New Roman"/>
          <w:lang w:val="ru-RU"/>
        </w:rPr>
        <w:t>Причины многообразия веществ: изомерия, гомология, аллотропия, изотопия</w:t>
      </w:r>
      <w:r w:rsidRPr="00552A81">
        <w:rPr>
          <w:rFonts w:ascii="Times New Roman" w:hAnsi="Times New Roman" w:cs="Times New Roman"/>
          <w:i/>
          <w:iCs/>
          <w:lang w:val="ru-RU"/>
        </w:rPr>
        <w:t>.</w:t>
      </w:r>
      <w:r w:rsidRPr="00552A81">
        <w:rPr>
          <w:rFonts w:ascii="Times New Roman" w:hAnsi="Times New Roman" w:cs="Times New Roman"/>
          <w:lang w:val="ru-RU"/>
        </w:rPr>
        <w:t xml:space="preserve"> Классификация и номенклатура неорганических и органических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Чистые вещества и смеси. Дисперсные системы. </w:t>
      </w:r>
      <w:r w:rsidRPr="00552A81">
        <w:rPr>
          <w:rFonts w:ascii="Times New Roman" w:hAnsi="Times New Roman" w:cs="Times New Roman"/>
          <w:i/>
          <w:iCs/>
          <w:lang w:val="ru-RU"/>
        </w:rPr>
        <w:t>Коллоидные системы.</w:t>
      </w:r>
      <w:r w:rsidRPr="00552A81">
        <w:rPr>
          <w:rFonts w:ascii="Times New Roman" w:hAnsi="Times New Roman" w:cs="Times New Roman"/>
          <w:lang w:val="ru-RU"/>
        </w:rPr>
        <w:t xml:space="preserve">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w:t>
      </w:r>
      <w:r w:rsidRPr="00552A81">
        <w:rPr>
          <w:rFonts w:ascii="Times New Roman" w:hAnsi="Times New Roman" w:cs="Times New Roman"/>
          <w:i/>
          <w:iCs/>
          <w:lang w:val="ru-RU"/>
        </w:rPr>
        <w:t xml:space="preserve">моляльная </w:t>
      </w:r>
      <w:r w:rsidRPr="00552A81">
        <w:rPr>
          <w:rFonts w:ascii="Times New Roman" w:hAnsi="Times New Roman" w:cs="Times New Roman"/>
          <w:lang w:val="ru-RU"/>
        </w:rPr>
        <w:t>концентрации.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Химические реакции</w:t>
      </w:r>
      <w:r w:rsidRPr="00552A81">
        <w:rPr>
          <w:rFonts w:ascii="Times New Roman" w:hAnsi="Times New Roman" w:cs="Times New Roman"/>
          <w:lang w:val="ru-RU"/>
        </w:rPr>
        <w:t>,</w:t>
      </w:r>
      <w:r w:rsidRPr="00552A81">
        <w:rPr>
          <w:rFonts w:ascii="Times New Roman" w:hAnsi="Times New Roman" w:cs="Times New Roman"/>
          <w:b/>
          <w:bCs/>
          <w:lang w:val="ru-RU"/>
        </w:rPr>
        <w:t xml:space="preserve"> </w:t>
      </w:r>
      <w:r w:rsidRPr="00552A81">
        <w:rPr>
          <w:rFonts w:ascii="Times New Roman" w:hAnsi="Times New Roman" w:cs="Times New Roman"/>
          <w:lang w:val="ru-RU"/>
        </w:rPr>
        <w:t>их классификация в неорганической и органической химии.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Закономерности протекания химических реакций. Тепловые эффекты реакций. Термохимические уравнения. Понятие об энтальпии и энтропии. </w:t>
      </w:r>
      <w:r w:rsidRPr="00552A81">
        <w:rPr>
          <w:rFonts w:ascii="Times New Roman" w:hAnsi="Times New Roman" w:cs="Times New Roman"/>
          <w:i/>
          <w:iCs/>
          <w:lang w:val="ru-RU"/>
        </w:rPr>
        <w:t>Энергия Гиббса.</w:t>
      </w:r>
      <w:r w:rsidRPr="00552A81">
        <w:rPr>
          <w:rFonts w:ascii="Times New Roman" w:hAnsi="Times New Roman" w:cs="Times New Roman"/>
          <w:lang w:val="ru-RU"/>
        </w:rPr>
        <w:t xml:space="preserve"> Закон Гесса и следствия из него.</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Скорость реакции, ее зависимость от различных факторов. Закон действующих масс. Элементарные и сложные реакции. </w:t>
      </w:r>
      <w:r w:rsidRPr="00552A81">
        <w:rPr>
          <w:rFonts w:ascii="Times New Roman" w:hAnsi="Times New Roman" w:cs="Times New Roman"/>
          <w:i/>
          <w:iCs/>
          <w:lang w:val="ru-RU"/>
        </w:rPr>
        <w:t>Механизм реакции.</w:t>
      </w:r>
      <w:r w:rsidRPr="00552A81">
        <w:rPr>
          <w:rFonts w:ascii="Times New Roman" w:hAnsi="Times New Roman" w:cs="Times New Roman"/>
          <w:lang w:val="ru-RU"/>
        </w:rPr>
        <w:t xml:space="preserve"> Энергия активации. Катализализаторы и катализ (гомогенный, гетерогенный, ферментативный).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Обратимость реакций. Химическое равновесие. Константа равновесия. Смещение равновесия под действием различных факторов. Принцип Ле Шателье.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Электролитическая диссоциация. Сильные и слабые электролиты. Константа диссоциации. Реакции ионного обмена. </w:t>
      </w:r>
      <w:r w:rsidRPr="00552A81">
        <w:rPr>
          <w:rFonts w:ascii="Times New Roman" w:hAnsi="Times New Roman" w:cs="Times New Roman"/>
          <w:i/>
          <w:iCs/>
          <w:lang w:val="ru-RU"/>
        </w:rPr>
        <w:t>Произведение растворимости</w:t>
      </w:r>
      <w:r w:rsidRPr="00552A81">
        <w:rPr>
          <w:rFonts w:ascii="Times New Roman" w:hAnsi="Times New Roman" w:cs="Times New Roman"/>
          <w:lang w:val="ru-RU"/>
        </w:rPr>
        <w:t xml:space="preserve">. Кислотно-основные взаимодействия в растворах. Амфотерность. </w:t>
      </w:r>
      <w:r w:rsidRPr="00552A81">
        <w:rPr>
          <w:rFonts w:ascii="Times New Roman" w:hAnsi="Times New Roman" w:cs="Times New Roman"/>
          <w:i/>
          <w:iCs/>
          <w:lang w:val="ru-RU"/>
        </w:rPr>
        <w:t>Ионное произведение воды</w:t>
      </w:r>
      <w:r w:rsidRPr="00552A81">
        <w:rPr>
          <w:rFonts w:ascii="Times New Roman" w:hAnsi="Times New Roman" w:cs="Times New Roman"/>
          <w:lang w:val="ru-RU"/>
        </w:rPr>
        <w:t>. Водородный показатель (рН) раствора.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органических и неорганических соединений. Значение гидролиза в биологиче-ских обменных процессах. Применение гидролиза в промышленности (омылении жиров, получение гидролизного спирта).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Окислительно-восстановительные реакции. Методы электронного и </w:t>
      </w:r>
      <w:r w:rsidRPr="00552A81">
        <w:rPr>
          <w:rFonts w:ascii="Times New Roman" w:hAnsi="Times New Roman" w:cs="Times New Roman"/>
          <w:i/>
          <w:iCs/>
          <w:lang w:val="ru-RU"/>
        </w:rPr>
        <w:t>электронно-ионного</w:t>
      </w:r>
      <w:r w:rsidRPr="00552A81">
        <w:rPr>
          <w:rFonts w:ascii="Times New Roman" w:hAnsi="Times New Roman" w:cs="Times New Roman"/>
          <w:lang w:val="ru-RU"/>
        </w:rPr>
        <w:t xml:space="preserve"> баланса. Направление окислительно-восстановительных реакций . </w:t>
      </w:r>
      <w:r w:rsidRPr="00552A81">
        <w:rPr>
          <w:rFonts w:ascii="Times New Roman" w:hAnsi="Times New Roman" w:cs="Times New Roman"/>
          <w:i/>
          <w:iCs/>
          <w:lang w:val="ru-RU"/>
        </w:rPr>
        <w:t>Ряд стандартных электродных потенциалов</w:t>
      </w:r>
      <w:r w:rsidRPr="00552A81">
        <w:rPr>
          <w:rFonts w:ascii="Times New Roman" w:hAnsi="Times New Roman" w:cs="Times New Roman"/>
          <w:lang w:val="ru-RU"/>
        </w:rPr>
        <w:t>.</w:t>
      </w:r>
      <w:r w:rsidRPr="00552A81">
        <w:rPr>
          <w:rFonts w:ascii="Times New Roman" w:hAnsi="Times New Roman" w:cs="Times New Roman"/>
          <w:i/>
          <w:iCs/>
          <w:lang w:val="ru-RU"/>
        </w:rPr>
        <w:t xml:space="preserve"> </w:t>
      </w:r>
      <w:r w:rsidRPr="00552A81">
        <w:rPr>
          <w:rFonts w:ascii="Times New Roman" w:hAnsi="Times New Roman" w:cs="Times New Roman"/>
          <w:lang w:val="ru-RU"/>
        </w:rPr>
        <w:t>Коррозия металлов и ее виды</w:t>
      </w:r>
      <w:r w:rsidRPr="00552A81">
        <w:rPr>
          <w:rFonts w:ascii="Times New Roman" w:hAnsi="Times New Roman" w:cs="Times New Roman"/>
          <w:i/>
          <w:iCs/>
          <w:lang w:val="ru-RU"/>
        </w:rPr>
        <w:t xml:space="preserve"> </w:t>
      </w:r>
      <w:r w:rsidRPr="00552A81">
        <w:rPr>
          <w:rFonts w:ascii="Times New Roman" w:hAnsi="Times New Roman" w:cs="Times New Roman"/>
          <w:lang w:val="ru-RU"/>
        </w:rPr>
        <w:t>(химическая и электрохимическая).</w:t>
      </w:r>
      <w:r w:rsidRPr="00552A81">
        <w:rPr>
          <w:rFonts w:ascii="Times New Roman" w:hAnsi="Times New Roman" w:cs="Times New Roman"/>
          <w:i/>
          <w:iCs/>
          <w:lang w:val="ru-RU"/>
        </w:rPr>
        <w:t xml:space="preserve"> </w:t>
      </w:r>
      <w:r w:rsidRPr="00552A81">
        <w:rPr>
          <w:rFonts w:ascii="Times New Roman" w:hAnsi="Times New Roman" w:cs="Times New Roman"/>
          <w:lang w:val="ru-RU"/>
        </w:rPr>
        <w:t>Способы</w:t>
      </w:r>
      <w:r w:rsidRPr="00552A81">
        <w:rPr>
          <w:rFonts w:ascii="Times New Roman" w:hAnsi="Times New Roman" w:cs="Times New Roman"/>
          <w:i/>
          <w:iCs/>
          <w:lang w:val="ru-RU"/>
        </w:rPr>
        <w:t xml:space="preserve"> </w:t>
      </w:r>
      <w:r w:rsidRPr="00552A81">
        <w:rPr>
          <w:rFonts w:ascii="Times New Roman" w:hAnsi="Times New Roman" w:cs="Times New Roman"/>
          <w:lang w:val="ru-RU"/>
        </w:rPr>
        <w:t>защиты от коррозии.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Химические источники тока. Гальванические и топливные элементы, аккумуляторы. Электролиз растворов и расплавов. Электролитическое получение щелочных, щелочноземельных металлов и алюминия. Практическое применение электролиза.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540"/>
        <w:jc w:val="both"/>
        <w:rPr>
          <w:rFonts w:ascii="Times New Roman" w:hAnsi="Times New Roman" w:cs="Times New Roman"/>
          <w:lang w:val="ru-RU"/>
        </w:rPr>
      </w:pPr>
      <w:r w:rsidRPr="00552A81">
        <w:rPr>
          <w:rFonts w:ascii="Times New Roman" w:hAnsi="Times New Roman" w:cs="Times New Roman"/>
          <w:lang w:val="ru-RU"/>
        </w:rPr>
        <w:t>Модели ионных, атомных, молекулярных и металлических кристаллических решеток. Модели молекул изомеров и гомологов.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аллотропных модификаций серы и фосфора.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Растворение окрашенных веществ в воде (сульфата меди (</w:t>
      </w:r>
      <w:r w:rsidRPr="00552A81">
        <w:rPr>
          <w:rFonts w:ascii="Times New Roman" w:hAnsi="Times New Roman" w:cs="Times New Roman"/>
        </w:rPr>
        <w:t>II</w:t>
      </w:r>
      <w:r w:rsidRPr="00552A81">
        <w:rPr>
          <w:rFonts w:ascii="Times New Roman" w:hAnsi="Times New Roman" w:cs="Times New Roman"/>
          <w:lang w:val="ru-RU"/>
        </w:rPr>
        <w:t>), перманганата калия, хлорида железа (</w:t>
      </w:r>
      <w:r w:rsidRPr="00552A81">
        <w:rPr>
          <w:rFonts w:ascii="Times New Roman" w:hAnsi="Times New Roman" w:cs="Times New Roman"/>
        </w:rPr>
        <w:t>III</w:t>
      </w:r>
      <w:r w:rsidRPr="00552A81">
        <w:rPr>
          <w:rFonts w:ascii="Times New Roman" w:hAnsi="Times New Roman" w:cs="Times New Roman"/>
          <w:lang w:val="ru-RU"/>
        </w:rPr>
        <w:t>)).</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скорости реакции от концентрации и температуры.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в присутствии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(каталазы).</w:t>
      </w:r>
    </w:p>
    <w:p w:rsidR="00B15047" w:rsidRPr="00552A81" w:rsidRDefault="00B15047" w:rsidP="00B15047">
      <w:pPr>
        <w:widowControl w:val="0"/>
        <w:overflowPunct w:val="0"/>
        <w:autoSpaceDE w:val="0"/>
        <w:autoSpaceDN w:val="0"/>
        <w:adjustRightInd w:val="0"/>
        <w:ind w:right="1060"/>
        <w:jc w:val="both"/>
        <w:rPr>
          <w:rFonts w:ascii="Times New Roman" w:hAnsi="Times New Roman" w:cs="Times New Roman"/>
          <w:lang w:val="ru-RU"/>
        </w:rPr>
      </w:pPr>
      <w:r w:rsidRPr="00552A81">
        <w:rPr>
          <w:rFonts w:ascii="Times New Roman" w:hAnsi="Times New Roman" w:cs="Times New Roman"/>
          <w:lang w:val="ru-RU"/>
        </w:rPr>
        <w:t>Образцы пищевых, косметических, биологических и медицинских золей и гелей. Эффект Тиндаля.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overflowPunct w:val="0"/>
        <w:autoSpaceDE w:val="0"/>
        <w:autoSpaceDN w:val="0"/>
        <w:adjustRightInd w:val="0"/>
        <w:ind w:right="1140"/>
        <w:jc w:val="both"/>
        <w:rPr>
          <w:rFonts w:ascii="Times New Roman" w:hAnsi="Times New Roman" w:cs="Times New Roman"/>
          <w:lang w:val="ru-RU"/>
        </w:rPr>
      </w:pPr>
      <w:r w:rsidRPr="00552A81">
        <w:rPr>
          <w:rFonts w:ascii="Times New Roman" w:hAnsi="Times New Roman" w:cs="Times New Roman"/>
          <w:lang w:val="ru-RU"/>
        </w:rPr>
        <w:t>Определение характера среды раствора с помощью универсального индикатора. Проведение реакций ионного обмена для характеристики свойств электролитов.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overflowPunct w:val="0"/>
        <w:autoSpaceDE w:val="0"/>
        <w:autoSpaceDN w:val="0"/>
        <w:adjustRightInd w:val="0"/>
        <w:ind w:right="3260"/>
        <w:jc w:val="both"/>
        <w:rPr>
          <w:rFonts w:ascii="Times New Roman" w:hAnsi="Times New Roman" w:cs="Times New Roman"/>
          <w:lang w:val="ru-RU"/>
        </w:rPr>
      </w:pPr>
      <w:r w:rsidRPr="00552A81">
        <w:rPr>
          <w:rFonts w:ascii="Times New Roman" w:hAnsi="Times New Roman" w:cs="Times New Roman"/>
          <w:lang w:val="ru-RU"/>
        </w:rPr>
        <w:t>Приготовление раствора заданной молярной концентрации. Идентификация неорганических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НЕОРГАНИЧЕСКАЯ ХИМИЯ (55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Характерные химические свойства металлов, неметаллов и основных классов неорганических соединений.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Водород. Положение водорода в Периодической системе. </w:t>
      </w:r>
      <w:r w:rsidRPr="00552A81">
        <w:rPr>
          <w:rFonts w:ascii="Times New Roman" w:hAnsi="Times New Roman" w:cs="Times New Roman"/>
          <w:i/>
          <w:iCs/>
          <w:lang w:val="ru-RU"/>
        </w:rPr>
        <w:t>Изотопы водорода</w:t>
      </w:r>
      <w:r w:rsidRPr="00552A81">
        <w:rPr>
          <w:rFonts w:ascii="Times New Roman" w:hAnsi="Times New Roman" w:cs="Times New Roman"/>
          <w:lang w:val="ru-RU"/>
        </w:rPr>
        <w:t>. Соединения водорода с металлами и неметаллами. Вода. Жесткость воды и способы ее устранения. Тяжелая вода.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Галогены. Общая характеристика подгруппы галогенов. Особенности химии фтора. Галогеноводороды. Получение галогеноводородов. Понятие о цепных реакциях. Галогеноводородные кислоты и их соли – галогениды. Качественная реакция на галогенидионы. Кислородсодержащие соединения хлора.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Применение галогенов и их важнейших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bookmarkStart w:id="1" w:name="page9"/>
      <w:bookmarkEnd w:id="1"/>
      <w:r w:rsidRPr="00552A81">
        <w:rPr>
          <w:rFonts w:ascii="Times New Roman" w:hAnsi="Times New Roman" w:cs="Times New Roman"/>
          <w:lang w:val="ru-RU"/>
        </w:rPr>
        <w:t>Кислород, его физические и химические свойства,     получение  и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в природе. Аллотропия. Озон, его свойства, получение и применение. Оксиды и пероксиды. Пероксид водорода, его окислительные свойства и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Сера. Аллотропия серы. Физические и химические свойства серы, ее получение и применение, нахождение в природе . Сероводород, его физические и химические свойства, получение и применение, нахождение в природе. Сульфиды. Оксид серы (</w:t>
      </w:r>
      <w:r w:rsidRPr="00552A81">
        <w:rPr>
          <w:rFonts w:ascii="Times New Roman" w:hAnsi="Times New Roman" w:cs="Times New Roman"/>
        </w:rPr>
        <w:t>IV</w:t>
      </w:r>
      <w:r w:rsidRPr="00552A81">
        <w:rPr>
          <w:rFonts w:ascii="Times New Roman" w:hAnsi="Times New Roman" w:cs="Times New Roman"/>
          <w:lang w:val="ru-RU"/>
        </w:rPr>
        <w:t>), его физические и химические свойства, получение и применение. Оксид серы (</w:t>
      </w:r>
      <w:r w:rsidRPr="00552A81">
        <w:rPr>
          <w:rFonts w:ascii="Times New Roman" w:hAnsi="Times New Roman" w:cs="Times New Roman"/>
        </w:rPr>
        <w:t>VI</w:t>
      </w:r>
      <w:r w:rsidRPr="00552A81">
        <w:rPr>
          <w:rFonts w:ascii="Times New Roman" w:hAnsi="Times New Roman" w:cs="Times New Roman"/>
          <w:lang w:val="ru-RU"/>
        </w:rPr>
        <w:t>), его физические и химические свойства, получение и применение. Сернистая кислота и сульфиты. Серная кислота, свойства разбавленной и концентрированной серной кислот. Серная кислота как окислитель. сульфаты. Качественные реакции на сульфид-, сульфит- и сульфат-ионы.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Азот, его физические и химические свойства, получение и применение, нахождение в природе. Нитриды. Аммиак, его физические и химические свойства, получение и применение. Аммиачная вода. Образование иона аммония. Соли аммония, их свойства, получение и применение. Качественная реакция на ион аммония. Оксид азота (</w:t>
      </w:r>
      <w:r w:rsidRPr="00552A81">
        <w:rPr>
          <w:rFonts w:ascii="Times New Roman" w:hAnsi="Times New Roman" w:cs="Times New Roman"/>
        </w:rPr>
        <w:t>II</w:t>
      </w:r>
      <w:r w:rsidRPr="00552A81">
        <w:rPr>
          <w:rFonts w:ascii="Times New Roman" w:hAnsi="Times New Roman" w:cs="Times New Roman"/>
          <w:lang w:val="ru-RU"/>
        </w:rPr>
        <w:t>), его физические и химические свойства, получение и применение. Оксид азота (</w:t>
      </w:r>
      <w:r w:rsidRPr="00552A81">
        <w:rPr>
          <w:rFonts w:ascii="Times New Roman" w:hAnsi="Times New Roman" w:cs="Times New Roman"/>
        </w:rPr>
        <w:t>IV</w:t>
      </w:r>
      <w:r w:rsidRPr="00552A81">
        <w:rPr>
          <w:rFonts w:ascii="Times New Roman" w:hAnsi="Times New Roman" w:cs="Times New Roman"/>
          <w:lang w:val="ru-RU"/>
        </w:rPr>
        <w:t>), его физические и химические свойства, получение и применение. Оксид азота (</w:t>
      </w:r>
      <w:r w:rsidRPr="00552A81">
        <w:rPr>
          <w:rFonts w:ascii="Times New Roman" w:hAnsi="Times New Roman" w:cs="Times New Roman"/>
        </w:rPr>
        <w:t>III</w:t>
      </w:r>
      <w:r w:rsidRPr="00552A81">
        <w:rPr>
          <w:rFonts w:ascii="Times New Roman" w:hAnsi="Times New Roman" w:cs="Times New Roman"/>
          <w:lang w:val="ru-RU"/>
        </w:rPr>
        <w:t>) и азотистая кислота, оксид азота (</w:t>
      </w:r>
      <w:r w:rsidRPr="00552A81">
        <w:rPr>
          <w:rFonts w:ascii="Times New Roman" w:hAnsi="Times New Roman" w:cs="Times New Roman"/>
        </w:rPr>
        <w:t>V</w:t>
      </w:r>
      <w:r w:rsidRPr="00552A81">
        <w:rPr>
          <w:rFonts w:ascii="Times New Roman" w:hAnsi="Times New Roman" w:cs="Times New Roman"/>
          <w:lang w:val="ru-RU"/>
        </w:rPr>
        <w:t>) и азотная кислота. Свойства азотной кислоты, ее получение и применение. Нитраты, их физические и химические свойства,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Фосфор. Аллотропия фосфора. Свойства, получение и применение белого и красного фосфора. Фосфин. Оксиды фосфора (</w:t>
      </w:r>
      <w:r w:rsidRPr="00552A81">
        <w:rPr>
          <w:rFonts w:ascii="Times New Roman" w:hAnsi="Times New Roman" w:cs="Times New Roman"/>
        </w:rPr>
        <w:t>III</w:t>
      </w:r>
      <w:r w:rsidRPr="00552A81">
        <w:rPr>
          <w:rFonts w:ascii="Times New Roman" w:hAnsi="Times New Roman" w:cs="Times New Roman"/>
          <w:lang w:val="ru-RU"/>
        </w:rPr>
        <w:t xml:space="preserve"> и </w:t>
      </w:r>
      <w:r w:rsidRPr="00552A81">
        <w:rPr>
          <w:rFonts w:ascii="Times New Roman" w:hAnsi="Times New Roman" w:cs="Times New Roman"/>
        </w:rPr>
        <w:t>V</w:t>
      </w:r>
      <w:r w:rsidRPr="00552A81">
        <w:rPr>
          <w:rFonts w:ascii="Times New Roman" w:hAnsi="Times New Roman" w:cs="Times New Roman"/>
          <w:lang w:val="ru-RU"/>
        </w:rPr>
        <w:t>). Фосфорные кислоты. Ортофосфаты.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Углерод. Аллотропия углерода (алмаз, графит, карбин, фуллерен). Активированный уголь. Адсорбция. Свойства, получение и применение угля. Карбиды кальция, алюминия и </w:t>
      </w:r>
      <w:r w:rsidRPr="00552A81">
        <w:rPr>
          <w:rFonts w:ascii="Times New Roman" w:hAnsi="Times New Roman" w:cs="Times New Roman"/>
          <w:i/>
          <w:iCs/>
          <w:lang w:val="ru-RU"/>
        </w:rPr>
        <w:t>железа</w:t>
      </w:r>
      <w:r w:rsidRPr="00552A81">
        <w:rPr>
          <w:rFonts w:ascii="Times New Roman" w:hAnsi="Times New Roman" w:cs="Times New Roman"/>
          <w:lang w:val="ru-RU"/>
        </w:rPr>
        <w:t>. Угарный и углекислый газы, их физические и химические свойства, получение и применение. Угольная кислота и ее соли (карбонаты и гидрокарбонаты). Качественная реакция на карбонат-ион.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Кремний, аллотропия, физические и химические свойства кремния, получение и применение, нахождение в природе. Силаны. Оксид кремния (</w:t>
      </w:r>
      <w:r w:rsidRPr="00552A81">
        <w:rPr>
          <w:rFonts w:ascii="Times New Roman" w:hAnsi="Times New Roman" w:cs="Times New Roman"/>
        </w:rPr>
        <w:t>IV</w:t>
      </w:r>
      <w:r w:rsidRPr="00552A81">
        <w:rPr>
          <w:rFonts w:ascii="Times New Roman" w:hAnsi="Times New Roman" w:cs="Times New Roman"/>
          <w:lang w:val="ru-RU"/>
        </w:rPr>
        <w:t>). Кремниевые кислоты, силикаты. Силикатная промышленность.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Благородные газы. Соединения благородных газов.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Щелочные металлы. Общая характеристика подгруппы. Физические и химические свойства лития, натрия и калия. Их получение и применение, нахождение в природе. Оксиды и пероксиды натрия и калия. Едкие щелочи, их свойства, получение и применение. Соли щелочных металлов. Распознавание катионов натрия и калия.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Щелочно-земельные металлы. Общая характеристика подгруппы. Физические и химические свойства магния и кальция, их получение и применение, нахождение в природе. Соли кальция и магния, их значение в природе и жизни человека.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Алюминий, его физические и химические свойства, получение и применение, нахождение в природе. Алюмосиликаты. Амфотерность оксида и гидроксида алюминия. Соли алюминия.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Переходные элементы (серебро, медь, цинк, хром, ртуть, марганец, железо), особенности строения атомов,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переходных элементов. Окислительные свойства солей хрома и марганца в высшей степени окисления. Комплексные соединения переходных элементов.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способы получения металлов. Понятие о металлургии. Сплавы (черные и цветные). Производство чугуна и стали.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4020"/>
        <w:jc w:val="both"/>
        <w:rPr>
          <w:rFonts w:ascii="Times New Roman" w:hAnsi="Times New Roman" w:cs="Times New Roman"/>
          <w:lang w:val="ru-RU"/>
        </w:rPr>
      </w:pPr>
      <w:r w:rsidRPr="00552A81">
        <w:rPr>
          <w:rFonts w:ascii="Times New Roman" w:hAnsi="Times New Roman" w:cs="Times New Roman"/>
          <w:lang w:val="ru-RU"/>
        </w:rPr>
        <w:t>Взаимодействие металлов с неметаллами и водой. Опыты по коррозии и защите металлов от коррозии. Взаимодействие оксида кальция с водой.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Устранение жесткости воды.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Качественная реакция на ионы кальция и бария.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Доказательство механической прочности оксидной пленки алюминия.</w:t>
      </w:r>
    </w:p>
    <w:p w:rsidR="00B15047" w:rsidRPr="00552A81" w:rsidRDefault="00B15047" w:rsidP="00B15047">
      <w:pPr>
        <w:widowControl w:val="0"/>
        <w:tabs>
          <w:tab w:val="left" w:pos="2720"/>
        </w:tabs>
        <w:autoSpaceDE w:val="0"/>
        <w:autoSpaceDN w:val="0"/>
        <w:adjustRightInd w:val="0"/>
        <w:jc w:val="both"/>
        <w:rPr>
          <w:rFonts w:ascii="Times New Roman" w:hAnsi="Times New Roman" w:cs="Times New Roman"/>
          <w:lang w:val="ru-RU"/>
        </w:rPr>
      </w:pPr>
      <w:bookmarkStart w:id="2" w:name="page11"/>
      <w:bookmarkEnd w:id="2"/>
      <w:r w:rsidRPr="00552A81">
        <w:rPr>
          <w:rFonts w:ascii="Times New Roman" w:hAnsi="Times New Roman" w:cs="Times New Roman"/>
          <w:lang w:val="ru-RU"/>
        </w:rPr>
        <w:t>Отношение алюминия к концентрированной азотной кислоте.</w:t>
      </w:r>
    </w:p>
    <w:p w:rsidR="00B15047" w:rsidRPr="00552A81" w:rsidRDefault="00B15047" w:rsidP="00B15047">
      <w:pPr>
        <w:widowControl w:val="0"/>
        <w:overflowPunct w:val="0"/>
        <w:autoSpaceDE w:val="0"/>
        <w:autoSpaceDN w:val="0"/>
        <w:adjustRightInd w:val="0"/>
        <w:ind w:right="4180"/>
        <w:jc w:val="both"/>
        <w:rPr>
          <w:rFonts w:ascii="Times New Roman" w:hAnsi="Times New Roman" w:cs="Times New Roman"/>
          <w:lang w:val="ru-RU"/>
        </w:rPr>
      </w:pPr>
      <w:r w:rsidRPr="00552A81">
        <w:rPr>
          <w:rFonts w:ascii="Times New Roman" w:hAnsi="Times New Roman" w:cs="Times New Roman"/>
          <w:lang w:val="ru-RU"/>
        </w:rPr>
        <w:t>Образцы металлов, их оксидов и некоторых солей. Получение и свойства гидроксида хрома (</w:t>
      </w:r>
      <w:r w:rsidRPr="00552A81">
        <w:rPr>
          <w:rFonts w:ascii="Times New Roman" w:hAnsi="Times New Roman" w:cs="Times New Roman"/>
        </w:rPr>
        <w:t>III</w:t>
      </w:r>
      <w:r w:rsidRPr="00552A81">
        <w:rPr>
          <w:rFonts w:ascii="Times New Roman" w:hAnsi="Times New Roman" w:cs="Times New Roman"/>
          <w:lang w:val="ru-RU"/>
        </w:rPr>
        <w:t>). Окислительные свойства дихроматов.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Горение железа в кислороде и хлоре.</w:t>
      </w:r>
    </w:p>
    <w:p w:rsidR="00B15047" w:rsidRPr="00552A81" w:rsidRDefault="00B15047" w:rsidP="00B15047">
      <w:pPr>
        <w:widowControl w:val="0"/>
        <w:overflowPunct w:val="0"/>
        <w:autoSpaceDE w:val="0"/>
        <w:autoSpaceDN w:val="0"/>
        <w:adjustRightInd w:val="0"/>
        <w:ind w:right="1840"/>
        <w:jc w:val="both"/>
        <w:rPr>
          <w:rFonts w:ascii="Times New Roman" w:hAnsi="Times New Roman" w:cs="Times New Roman"/>
          <w:lang w:val="ru-RU"/>
        </w:rPr>
      </w:pPr>
      <w:r w:rsidRPr="00552A81">
        <w:rPr>
          <w:rFonts w:ascii="Times New Roman" w:hAnsi="Times New Roman" w:cs="Times New Roman"/>
          <w:lang w:val="ru-RU"/>
        </w:rPr>
        <w:t>Опыты, выясняющие отношение железа к концентрированным кислотам. Получение гидроксидов железа (</w:t>
      </w:r>
      <w:r w:rsidRPr="00552A81">
        <w:rPr>
          <w:rFonts w:ascii="Times New Roman" w:hAnsi="Times New Roman" w:cs="Times New Roman"/>
        </w:rPr>
        <w:t>II</w:t>
      </w:r>
      <w:r w:rsidRPr="00552A81">
        <w:rPr>
          <w:rFonts w:ascii="Times New Roman" w:hAnsi="Times New Roman" w:cs="Times New Roman"/>
          <w:lang w:val="ru-RU"/>
        </w:rPr>
        <w:t>) и (</w:t>
      </w:r>
      <w:r w:rsidRPr="00552A81">
        <w:rPr>
          <w:rFonts w:ascii="Times New Roman" w:hAnsi="Times New Roman" w:cs="Times New Roman"/>
        </w:rPr>
        <w:t>III</w:t>
      </w:r>
      <w:r w:rsidRPr="00552A81">
        <w:rPr>
          <w:rFonts w:ascii="Times New Roman" w:hAnsi="Times New Roman" w:cs="Times New Roman"/>
          <w:lang w:val="ru-RU"/>
        </w:rPr>
        <w:t>), их свойства.</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Синтез хлороводорода и растворение его в воде. Взаимное вытеснение галогенов из их соединений. Получение аллотропных видоизменений кислорода и серы. Взаимодействие серы с водородом и кислородом.</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Действие концентрированной серной кислоты на металлы (цинк, медь) и органические вещества (целлюлозу, сахарозу).</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Растворение аммиака в воде.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азотной кислоты из нитратов и ознакомление с ее свойствами: взаимодействие с медью.</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Термическое разложение солей аммония.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оксида углерода (</w:t>
      </w:r>
      <w:r w:rsidRPr="00552A81">
        <w:rPr>
          <w:rFonts w:ascii="Times New Roman" w:hAnsi="Times New Roman" w:cs="Times New Roman"/>
        </w:rPr>
        <w:t>IV</w:t>
      </w:r>
      <w:r w:rsidRPr="00552A81">
        <w:rPr>
          <w:rFonts w:ascii="Times New Roman" w:hAnsi="Times New Roman" w:cs="Times New Roman"/>
          <w:lang w:val="ru-RU"/>
        </w:rPr>
        <w:t>), взаимодействие его с водой и твердым гидроксидом натрия.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кремниевой кислоты.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образцами стекла, керамических материалов.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образцами металлов и сплавов.</w:t>
      </w:r>
    </w:p>
    <w:p w:rsidR="00B15047" w:rsidRPr="00552A81" w:rsidRDefault="00B15047" w:rsidP="00B15047">
      <w:pPr>
        <w:widowControl w:val="0"/>
        <w:overflowPunct w:val="0"/>
        <w:autoSpaceDE w:val="0"/>
        <w:autoSpaceDN w:val="0"/>
        <w:adjustRightInd w:val="0"/>
        <w:ind w:right="1200"/>
        <w:jc w:val="both"/>
        <w:rPr>
          <w:rFonts w:ascii="Times New Roman" w:hAnsi="Times New Roman" w:cs="Times New Roman"/>
          <w:lang w:val="ru-RU"/>
        </w:rPr>
      </w:pPr>
      <w:r w:rsidRPr="00552A81">
        <w:rPr>
          <w:rFonts w:ascii="Times New Roman" w:hAnsi="Times New Roman" w:cs="Times New Roman"/>
          <w:lang w:val="ru-RU"/>
        </w:rPr>
        <w:t>Превращение карбоната кальция в гидрокарбонат и гидрокарбоната в карбонат. Получение гидроксида алюминия и исследование его свойств.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солей алюминия.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Окисление соли хрома (</w:t>
      </w:r>
      <w:r w:rsidRPr="00552A81">
        <w:rPr>
          <w:rFonts w:ascii="Times New Roman" w:hAnsi="Times New Roman" w:cs="Times New Roman"/>
        </w:rPr>
        <w:t>III</w:t>
      </w:r>
      <w:r w:rsidRPr="00552A81">
        <w:rPr>
          <w:rFonts w:ascii="Times New Roman" w:hAnsi="Times New Roman" w:cs="Times New Roman"/>
          <w:lang w:val="ru-RU"/>
        </w:rPr>
        <w:t>) пероксидом водорода.</w:t>
      </w:r>
    </w:p>
    <w:p w:rsidR="00B15047" w:rsidRPr="00552A81" w:rsidRDefault="00B15047" w:rsidP="00B15047">
      <w:pPr>
        <w:widowControl w:val="0"/>
        <w:overflowPunct w:val="0"/>
        <w:autoSpaceDE w:val="0"/>
        <w:autoSpaceDN w:val="0"/>
        <w:adjustRightInd w:val="0"/>
        <w:ind w:right="1000"/>
        <w:jc w:val="both"/>
        <w:rPr>
          <w:rFonts w:ascii="Times New Roman" w:hAnsi="Times New Roman" w:cs="Times New Roman"/>
          <w:lang w:val="ru-RU"/>
        </w:rPr>
      </w:pPr>
      <w:r w:rsidRPr="00552A81">
        <w:rPr>
          <w:rFonts w:ascii="Times New Roman" w:hAnsi="Times New Roman" w:cs="Times New Roman"/>
          <w:lang w:val="ru-RU"/>
        </w:rPr>
        <w:t>Окислительные свойства перманганата калия и дихромата калия в разных средах. Взаимодействие гидроксидов железа с кислотами.</w:t>
      </w:r>
    </w:p>
    <w:p w:rsidR="00B15047" w:rsidRPr="00552A81" w:rsidRDefault="00B15047" w:rsidP="00B15047">
      <w:pPr>
        <w:widowControl w:val="0"/>
        <w:overflowPunct w:val="0"/>
        <w:autoSpaceDE w:val="0"/>
        <w:autoSpaceDN w:val="0"/>
        <w:adjustRightInd w:val="0"/>
        <w:ind w:right="3560"/>
        <w:jc w:val="both"/>
        <w:rPr>
          <w:rFonts w:ascii="Times New Roman" w:hAnsi="Times New Roman" w:cs="Times New Roman"/>
          <w:lang w:val="ru-RU"/>
        </w:rPr>
      </w:pPr>
      <w:r w:rsidRPr="00552A81">
        <w:rPr>
          <w:rFonts w:ascii="Times New Roman" w:hAnsi="Times New Roman" w:cs="Times New Roman"/>
          <w:lang w:val="ru-RU"/>
        </w:rPr>
        <w:t>Взаимодействие соли железа (</w:t>
      </w:r>
      <w:r w:rsidRPr="00552A81">
        <w:rPr>
          <w:rFonts w:ascii="Times New Roman" w:hAnsi="Times New Roman" w:cs="Times New Roman"/>
        </w:rPr>
        <w:t>II</w:t>
      </w:r>
      <w:r w:rsidRPr="00552A81">
        <w:rPr>
          <w:rFonts w:ascii="Times New Roman" w:hAnsi="Times New Roman" w:cs="Times New Roman"/>
          <w:lang w:val="ru-RU"/>
        </w:rPr>
        <w:t>) с перманганатом калия. Качественные реакции на соли железа (</w:t>
      </w:r>
      <w:r w:rsidRPr="00552A81">
        <w:rPr>
          <w:rFonts w:ascii="Times New Roman" w:hAnsi="Times New Roman" w:cs="Times New Roman"/>
        </w:rPr>
        <w:t>II</w:t>
      </w:r>
      <w:r w:rsidRPr="00552A81">
        <w:rPr>
          <w:rFonts w:ascii="Times New Roman" w:hAnsi="Times New Roman" w:cs="Times New Roman"/>
          <w:lang w:val="ru-RU"/>
        </w:rPr>
        <w:t>) и (</w:t>
      </w:r>
      <w:r w:rsidRPr="00552A81">
        <w:rPr>
          <w:rFonts w:ascii="Times New Roman" w:hAnsi="Times New Roman" w:cs="Times New Roman"/>
        </w:rPr>
        <w:t>III</w:t>
      </w:r>
      <w:r w:rsidRPr="00552A81">
        <w:rPr>
          <w:rFonts w:ascii="Times New Roman" w:hAnsi="Times New Roman" w:cs="Times New Roman"/>
          <w:lang w:val="ru-RU"/>
        </w:rPr>
        <w:t>). Ознакомление с образцами чугуна и стали.</w:t>
      </w:r>
    </w:p>
    <w:p w:rsidR="00B15047" w:rsidRPr="00552A81" w:rsidRDefault="00B15047" w:rsidP="00B15047">
      <w:pPr>
        <w:widowControl w:val="0"/>
        <w:overflowPunct w:val="0"/>
        <w:autoSpaceDE w:val="0"/>
        <w:autoSpaceDN w:val="0"/>
        <w:adjustRightInd w:val="0"/>
        <w:ind w:right="162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соединений металлов. Изучение свойств соляной кислоты.</w:t>
      </w:r>
    </w:p>
    <w:p w:rsidR="00B15047" w:rsidRPr="00552A81" w:rsidRDefault="00B15047" w:rsidP="00B15047">
      <w:pPr>
        <w:widowControl w:val="0"/>
        <w:overflowPunct w:val="0"/>
        <w:autoSpaceDE w:val="0"/>
        <w:autoSpaceDN w:val="0"/>
        <w:adjustRightInd w:val="0"/>
        <w:ind w:right="2880"/>
        <w:jc w:val="both"/>
        <w:rPr>
          <w:rFonts w:ascii="Times New Roman" w:hAnsi="Times New Roman" w:cs="Times New Roman"/>
          <w:lang w:val="ru-RU"/>
        </w:rPr>
      </w:pPr>
      <w:r w:rsidRPr="00552A81">
        <w:rPr>
          <w:rFonts w:ascii="Times New Roman" w:hAnsi="Times New Roman" w:cs="Times New Roman"/>
          <w:lang w:val="ru-RU"/>
        </w:rPr>
        <w:t>Ознакомление с серой и ее природными соединениями. Распознавание хлорид-, сульфат- и карбонат-ионов в растворе. Взаимодействие солей аммония со щелочью.</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различными видами удобрений. Качественные реакции на соли аммония и нитраты.</w:t>
      </w:r>
    </w:p>
    <w:p w:rsidR="00B15047" w:rsidRPr="00552A81" w:rsidRDefault="00B15047" w:rsidP="00B15047">
      <w:pPr>
        <w:widowControl w:val="0"/>
        <w:overflowPunct w:val="0"/>
        <w:autoSpaceDE w:val="0"/>
        <w:autoSpaceDN w:val="0"/>
        <w:adjustRightInd w:val="0"/>
        <w:ind w:right="298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веществ. Ознакомление с различными видами топлива. Ознакомление со свойствами карбонатов и гидрокарбонатов.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собирание газов (кислород, аммиак, оксид углерода (</w:t>
      </w:r>
      <w:r w:rsidRPr="00552A81">
        <w:rPr>
          <w:rFonts w:ascii="Times New Roman" w:hAnsi="Times New Roman" w:cs="Times New Roman"/>
        </w:rPr>
        <w:t>IV</w:t>
      </w:r>
      <w:r w:rsidRPr="00552A81">
        <w:rPr>
          <w:rFonts w:ascii="Times New Roman" w:hAnsi="Times New Roman" w:cs="Times New Roman"/>
          <w:lang w:val="ru-RU"/>
        </w:rPr>
        <w:t>) и др.), опыты с ними.</w:t>
      </w:r>
    </w:p>
    <w:p w:rsidR="00B15047" w:rsidRPr="00552A81" w:rsidRDefault="00B15047" w:rsidP="00B15047">
      <w:pPr>
        <w:widowControl w:val="0"/>
        <w:overflowPunct w:val="0"/>
        <w:autoSpaceDE w:val="0"/>
        <w:autoSpaceDN w:val="0"/>
        <w:adjustRightInd w:val="0"/>
        <w:ind w:right="3980"/>
        <w:jc w:val="both"/>
        <w:rPr>
          <w:rFonts w:ascii="Times New Roman" w:hAnsi="Times New Roman" w:cs="Times New Roman"/>
          <w:lang w:val="ru-RU"/>
        </w:rPr>
      </w:pPr>
      <w:r w:rsidRPr="00552A81">
        <w:rPr>
          <w:rFonts w:ascii="Times New Roman" w:hAnsi="Times New Roman" w:cs="Times New Roman"/>
          <w:lang w:val="ru-RU"/>
        </w:rPr>
        <w:t>Определение содержания карбонатов в известняке. Устранение временной жесткости воды. Исследование восстановительных свойств металлов.</w:t>
      </w:r>
    </w:p>
    <w:p w:rsidR="00B15047" w:rsidRPr="00552A81" w:rsidRDefault="00B15047" w:rsidP="00B15047">
      <w:pPr>
        <w:widowControl w:val="0"/>
        <w:overflowPunct w:val="0"/>
        <w:autoSpaceDE w:val="0"/>
        <w:autoSpaceDN w:val="0"/>
        <w:adjustRightInd w:val="0"/>
        <w:ind w:right="2440"/>
        <w:jc w:val="both"/>
        <w:rPr>
          <w:rFonts w:ascii="Times New Roman" w:hAnsi="Times New Roman" w:cs="Times New Roman"/>
          <w:lang w:val="ru-RU"/>
        </w:rPr>
      </w:pPr>
      <w:r w:rsidRPr="00552A81">
        <w:rPr>
          <w:rFonts w:ascii="Times New Roman" w:hAnsi="Times New Roman" w:cs="Times New Roman"/>
          <w:lang w:val="ru-RU"/>
        </w:rPr>
        <w:t>Опыты, характеризующие свойства соединений металлов. Экспериментальные задачи на получение и распознавание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Экспериментальное установление связей между классами неорганических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Расчетные задачи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массовой доли химического элемента в соединении.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bookmarkStart w:id="3" w:name="page13"/>
      <w:bookmarkEnd w:id="3"/>
      <w:r w:rsidRPr="00552A81">
        <w:rPr>
          <w:rFonts w:ascii="Times New Roman" w:hAnsi="Times New Roman" w:cs="Times New Roman"/>
          <w:lang w:val="ru-RU"/>
        </w:rPr>
        <w:t>Установление простейшей формулы вещества по массовым долям химических элементов.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объемных отношений газов при химических реакциях.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массы веществ или объема газов по известному количеству вещества одного из вступивших в реакцию или получающихся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теплового эффекта по данным о количестве одного из участвующих в реакции веществ и выделившейся (поглощенной) теплоты.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Вычисления по уравнениям, когда одно из веществ взято в виде раствора определенной концентрации.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Вычисления по уравнениям, когда одно или несколько веществ взяты в избытке. Вычисление массы или объема продукта реакции по известной массе или объему исходно-</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 вещества, содержащего примеси.</w:t>
      </w:r>
    </w:p>
    <w:p w:rsidR="00B15047" w:rsidRPr="00552A81" w:rsidRDefault="00B15047" w:rsidP="00B15047">
      <w:pPr>
        <w:widowControl w:val="0"/>
        <w:overflowPunct w:val="0"/>
        <w:autoSpaceDE w:val="0"/>
        <w:autoSpaceDN w:val="0"/>
        <w:adjustRightInd w:val="0"/>
        <w:ind w:right="2280"/>
        <w:jc w:val="both"/>
        <w:rPr>
          <w:rFonts w:ascii="Times New Roman" w:hAnsi="Times New Roman" w:cs="Times New Roman"/>
          <w:lang w:val="ru-RU"/>
        </w:rPr>
      </w:pPr>
      <w:r w:rsidRPr="00552A81">
        <w:rPr>
          <w:rFonts w:ascii="Times New Roman" w:hAnsi="Times New Roman" w:cs="Times New Roman"/>
          <w:lang w:val="ru-RU"/>
        </w:rPr>
        <w:t>Определение выхода продукта реакции от теоретически возможного. Расчет энтальпии реакции.</w:t>
      </w:r>
    </w:p>
    <w:p w:rsidR="00B15047" w:rsidRPr="00552A81" w:rsidRDefault="00B15047" w:rsidP="00B15047">
      <w:pPr>
        <w:widowControl w:val="0"/>
        <w:overflowPunct w:val="0"/>
        <w:autoSpaceDE w:val="0"/>
        <w:autoSpaceDN w:val="0"/>
        <w:adjustRightInd w:val="0"/>
        <w:ind w:right="4020"/>
        <w:jc w:val="both"/>
        <w:rPr>
          <w:rFonts w:ascii="Times New Roman" w:hAnsi="Times New Roman" w:cs="Times New Roman"/>
          <w:lang w:val="ru-RU"/>
        </w:rPr>
      </w:pPr>
      <w:r w:rsidRPr="00552A81">
        <w:rPr>
          <w:rFonts w:ascii="Times New Roman" w:hAnsi="Times New Roman" w:cs="Times New Roman"/>
          <w:lang w:val="ru-RU"/>
        </w:rPr>
        <w:t>Расчет изменения энтропии в химическом процессе. Расчет изменения энергии Гиббса реакции.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массы или объема растворенного вещества и растворителя для приготовления определенной массы или объема раствора с заданной концентрацией (массовой, молярной, моляльной).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ОРГАНИЧЕСКАЯ ХИМИЯ (70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положения теории строения органических соединений. Химическое строение как порядок соединения и взаимного влияния атомов в молекулах. Свойство атомов углерода образовывать прямые, разветвленные и замкнутые цепи, ординарные и кратные связи. Гомология, изомерия, функциональные группы в органических соединениях. Зависимость свойств веществ от химического строения. Классификация органических соединений. Основные направления развития теории химического строения.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Образование ординарных, двойных и тройных углерод-углеродных связей в свете представлений о гибридизации электронных облаков. </w:t>
      </w:r>
      <w:r w:rsidRPr="00552A81">
        <w:rPr>
          <w:rFonts w:ascii="Times New Roman" w:hAnsi="Times New Roman" w:cs="Times New Roman"/>
          <w:i/>
          <w:iCs/>
          <w:lang w:val="ru-RU"/>
        </w:rPr>
        <w:t>Ионный и свободно-радикальный разрыв ковалентных связей.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Предельные углеводороды (алканы), общая формула состава, гомологическая разность, химическое строение. Ковалентные связи в молекулах, </w:t>
      </w:r>
      <w:r w:rsidRPr="00552A81">
        <w:rPr>
          <w:rFonts w:ascii="Times New Roman" w:hAnsi="Times New Roman" w:cs="Times New Roman"/>
          <w:i/>
          <w:iCs/>
        </w:rPr>
        <w:t>sp</w:t>
      </w:r>
      <w:r w:rsidRPr="00552A81">
        <w:rPr>
          <w:rFonts w:ascii="Times New Roman" w:hAnsi="Times New Roman" w:cs="Times New Roman"/>
          <w:i/>
          <w:iCs/>
          <w:vertAlign w:val="superscript"/>
          <w:lang w:val="ru-RU"/>
        </w:rPr>
        <w:t>3</w:t>
      </w:r>
      <w:r w:rsidRPr="00552A81">
        <w:rPr>
          <w:rFonts w:ascii="Times New Roman" w:hAnsi="Times New Roman" w:cs="Times New Roman"/>
          <w:lang w:val="ru-RU"/>
        </w:rPr>
        <w:t xml:space="preserve">-гибридизация. Зигзагообразное строение углеродной цепи, возможность вращения звеньев вокруг углерод-углеродных связей. Изомерия углеродного скелета. Систематическая номенклатура. Химические свойства: горение, галоидирование, термическое разложение, дегидрирование, окисление, изомеризация. Механизм реакции замещения. Синтез углеводородов (реакция Вюрца). Практическое значение предельных углеводородов и </w:t>
      </w:r>
      <w:r w:rsidRPr="00552A81">
        <w:rPr>
          <w:rFonts w:ascii="Times New Roman" w:hAnsi="Times New Roman" w:cs="Times New Roman"/>
          <w:i/>
          <w:iCs/>
          <w:lang w:val="ru-RU"/>
        </w:rPr>
        <w:t>их галогенозамещенных</w:t>
      </w:r>
      <w:r w:rsidRPr="00552A81">
        <w:rPr>
          <w:rFonts w:ascii="Times New Roman" w:hAnsi="Times New Roman" w:cs="Times New Roman"/>
          <w:lang w:val="ru-RU"/>
        </w:rPr>
        <w:t>. Получение водорода и непредельных углеводородов из предельных. Определение молекулярной формулы газообразного углеводорода по его плотности и массовой доле элементов или по продуктам сгорания.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Непредельные углеводороды ряда этилена (алкены). </w:t>
      </w:r>
      <w:r w:rsidRPr="00552A81">
        <w:rPr>
          <w:rFonts w:ascii="Times New Roman" w:hAnsi="Times New Roman" w:cs="Times New Roman"/>
          <w:i/>
          <w:iCs/>
        </w:rPr>
        <w:t>sp</w:t>
      </w:r>
      <w:r w:rsidRPr="00552A81">
        <w:rPr>
          <w:rFonts w:ascii="Times New Roman" w:hAnsi="Times New Roman" w:cs="Times New Roman"/>
          <w:i/>
          <w:iCs/>
          <w:vertAlign w:val="superscript"/>
          <w:lang w:val="ru-RU"/>
        </w:rPr>
        <w:t>2</w:t>
      </w:r>
      <w:r w:rsidRPr="00552A81">
        <w:rPr>
          <w:rFonts w:ascii="Times New Roman" w:hAnsi="Times New Roman" w:cs="Times New Roman"/>
          <w:lang w:val="ru-RU"/>
        </w:rPr>
        <w:t xml:space="preserve"> </w:t>
      </w:r>
      <w:r w:rsidRPr="00552A81">
        <w:rPr>
          <w:rFonts w:ascii="Times New Roman" w:hAnsi="Times New Roman" w:cs="Times New Roman"/>
          <w:i/>
          <w:iCs/>
          <w:lang w:val="ru-RU"/>
        </w:rPr>
        <w:t>и</w:t>
      </w:r>
      <w:r w:rsidRPr="00552A81">
        <w:rPr>
          <w:rFonts w:ascii="Times New Roman" w:hAnsi="Times New Roman" w:cs="Times New Roman"/>
          <w:lang w:val="ru-RU"/>
        </w:rPr>
        <w:t xml:space="preserve"> </w:t>
      </w:r>
      <w:r w:rsidRPr="00552A81">
        <w:rPr>
          <w:rFonts w:ascii="Times New Roman" w:hAnsi="Times New Roman" w:cs="Times New Roman"/>
          <w:i/>
          <w:iCs/>
        </w:rPr>
        <w:t>sp</w:t>
      </w:r>
      <w:r w:rsidRPr="00552A81">
        <w:rPr>
          <w:rFonts w:ascii="Times New Roman" w:hAnsi="Times New Roman" w:cs="Times New Roman"/>
          <w:i/>
          <w:iCs/>
          <w:lang w:val="ru-RU"/>
        </w:rPr>
        <w:t>-</w:t>
      </w:r>
      <w:r w:rsidRPr="00552A81">
        <w:rPr>
          <w:rFonts w:ascii="Times New Roman" w:hAnsi="Times New Roman" w:cs="Times New Roman"/>
          <w:lang w:val="ru-RU"/>
        </w:rPr>
        <w:t xml:space="preserve">гибридизация электронных облаков углеродных атомов, </w:t>
      </w:r>
      <w:r w:rsidRPr="00552A81">
        <w:rPr>
          <w:rFonts w:ascii="Times New Roman" w:hAnsi="Times New Roman" w:cs="Times New Roman"/>
        </w:rPr>
        <w:t>σ</w:t>
      </w:r>
      <w:r w:rsidRPr="00552A81">
        <w:rPr>
          <w:rFonts w:ascii="Times New Roman" w:hAnsi="Times New Roman" w:cs="Times New Roman"/>
          <w:lang w:val="ru-RU"/>
        </w:rPr>
        <w:t xml:space="preserve">- и </w:t>
      </w:r>
      <w:r w:rsidRPr="00552A81">
        <w:rPr>
          <w:rFonts w:ascii="Times New Roman" w:hAnsi="Times New Roman" w:cs="Times New Roman"/>
        </w:rPr>
        <w:t>π</w:t>
      </w:r>
      <w:r w:rsidRPr="00552A81">
        <w:rPr>
          <w:rFonts w:ascii="Times New Roman" w:hAnsi="Times New Roman" w:cs="Times New Roman"/>
          <w:lang w:val="ru-RU"/>
        </w:rPr>
        <w:t>-связи. Изомерия углеродного скелета и положения двойной связи. Номенклатура этиленовых углеводородов. Геометрическая изомерия. Химические свойства: присоединение водорода, галогенов, галогеноводородов, воды, окисление, полимеризация. Механизм реакции присоединения. Правило Марковникова. Получение углеводородов реакцией дегидрирования. Применение этиленовых углеводородов в органическом синтезе. Понятие о диеновых углеводородах. Каучук как природный полимер, его строение, свойства, вулканизация. Ацетилен – представитель алкинов – углеводородов с тройной связью в молекуле. Особенности химических свойств ацетилена. Получение ацетилена, применение в органическом синтезе.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Ароматические углеводороды. Электронное строение молекулы. Химические свойства бензола: реакции замещения (бромирование, нитрирование), присоединения (водорода, хлора). Гомологи бензола, изомерия в ряду гомологов. Взаимное влияние атомов в молекуле толуола.</w:t>
      </w:r>
      <w:bookmarkStart w:id="4" w:name="page15"/>
      <w:bookmarkEnd w:id="4"/>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применение бензола и его гомологов. Понятие о ядохимикатах и их использовании в сельском хозяйстве с соблюдением требований охраны природы.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строения и свойств предельных, непредельных и ароматических углеводородов. Взаимосвязь гомологических рядов.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Природные источники углеводородов и их переработка. Природный и попутный нефтяной газы, их состав и использование в народном хозяйстве. Нефть, ее состав и свойства. Продукты фракционной перегонки нефти. Крекинг и ароматизация нефтепродуктов. Охрана окружающей среды при нефтепереработке и транспортировке нефтепродуктов. Октановое число бензинов. Способы снижения токсичности выхлопных газов автомобилей. Коксование каменного угля, продукты коксования. Проблема получения жидкого топлива из угля.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Спирты и фенолы. Атомность спиртов. Электронное строение функциональной группы, полярность связи О – Н. Гомологический ряд предельных одноатомных спиртов. Изомерия углеродного скелета и положения функциональной группы. Спирты первичные, вторичные, третичные. Номенклатура спиртов. Водородная связь между молекулами, влияние ее на физические свойства спиртов. Химические свойства: горение, окисление до альдегидов, взаимодейст-вие со щелочными металлами, галогеноводородами, карбоновыми кислотами. Смещение электронной плотности связи в гидроксильной группе под вилянием заместителей в углеводородном радикале. Применение спиртов. Ядовитость спиртов, губительное воздействие на организм человека. Получение спиртов из предельных (через галогенопроизводные) и непредельных углеводородов. Промышленный синтез метанола.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Этиленгликоль и глицерин как представители многоатомных спиртов. Особенности их химических свойств,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Фенолы. Строение фенолов, отличие по строению от ароматических спиртов. Физические свойства фенолов. Химические свойства: взаимодействие с натрием, щелочью, бромом. Взаимное влияние атомов в молекуле. Способы охраны окружающей среды от промышленных отходов, содержащих фенол.</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Альдегиды. Строение альдегидов, функциональная группа, ее электронное строение, особенности двойной связи. Гомологический ряд альдегидов. Номенклатура. Химические свойства: окисление, присоединение водорода. Получение альдегидов окислением спиртов. Получение уксусного альдегида гидратацией ацетилена и каталитическим окислением этилена. Применение муравьиного и уксусного альдегидов.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Строение кетонов. Номенклатура. Особенности реакции окисления. Получение кетонов окислением вторичных спиртов. Ацетон – важнейший представитель кетонов, его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Строение карбоновых кислот. Электронное строение карбоксильной группы, объяснение подвижности водородного атома. Основность кислот. Гомологический ряд предельных одноосновных кислот. Номенклатура. Химические свойства: взаимодействие с некоторыми металлами, щелочами, спиртами. Изменение силы кислот под влиянием заместителей в углеводородном радикале. Особенности муравьиной кислоты. Важнейшие представители карбоновых кислот. Получение кислот окислением альдегидов, спиртов, предельных углеводородов. Применение кислот в народном хозяйстве. Мыла как соли высших карбоновых кислот, их моющее действие.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Акриловая и олеиновая кислоты как представители непредельных карбоновых кислот. Понятие о кислотах иной основности.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Генетическая связь углеводородов, спиртов, альдегидов и кетонов, карбоновых кислот. Строение сложных эфиров. Обратимость реакции этерификации. Гидролиз сложных эфиров.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Жиры как сложные эфиры глицерина и карбоновых кислот. Жиры в природе, их свойства. Превращения жиров пищи в организме. Гидролиз и гидрирование жиров в технике, продукты переработки жиров. Понятие о синтетических моющих средствах (СМС) – их составе, строении, особенностях свойств. Защита природы от загрязнения СМС.</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Классификация углеводов.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Глюкоза как важнейший представитель моносахаридов. Физические свойства и нахождение в природе. Строение глюкозы. Химические свойства: взаимодействие с гидроксидами ме</w:t>
      </w:r>
      <w:bookmarkStart w:id="5" w:name="page17"/>
      <w:bookmarkEnd w:id="5"/>
      <w:r w:rsidRPr="00552A81">
        <w:rPr>
          <w:rFonts w:ascii="Times New Roman" w:hAnsi="Times New Roman" w:cs="Times New Roman"/>
          <w:lang w:val="ru-RU"/>
        </w:rPr>
        <w:t>таллов, реакции окисления, восстановления, брожения. Применение глюкозы. Фруктоза как изомер глюкозы.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Краткие сведения о строении и свойствах рибозы и дезоксирибозы.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Сахароза. Физические свойства и нахождение в природе. Химические свойства: образование сахаратов, гидролиз. Химические процессы получения сахарозы из природных источников.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Крахмал. Строение макромолекул из звеньев глюкозы. Химические свойства: реакция с йодом, гидролиз. Превращения крахмала пищи в организме. Гликоген.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Целлюлоза. Строение макромолекул из звеньев глюкозы. Химические свойства: гидролиз, образование сложных эфиров. Применение целлюлозы и ее производных. Понятие об искусственных волокнах на примере ацетатного волокна.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Строение аминов. Аминогруппа, ее электронное строение. Амины как органические основания, взаимодействие с водой и кислотами. Анилин, его строение, причины ослабления основных свойств в сравнении с аминами предельного ряда. Получение анилина из нитробензола (реакция Зинина), значение в развитии органического синтеза.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Строение аминокислот, их физические свойства. Изомерия аминокислот. Аминокислоты как амфотерные органические соединения. Синтез пептидов, их строение. Биологическое значение </w:t>
      </w:r>
      <w:r w:rsidRPr="00552A81">
        <w:rPr>
          <w:rFonts w:ascii="Times New Roman" w:hAnsi="Times New Roman" w:cs="Times New Roman"/>
        </w:rPr>
        <w:t>ά</w:t>
      </w:r>
      <w:r w:rsidRPr="00552A81">
        <w:rPr>
          <w:rFonts w:ascii="Times New Roman" w:hAnsi="Times New Roman" w:cs="Times New Roman"/>
          <w:lang w:val="ru-RU"/>
        </w:rPr>
        <w:t>-аминокислот.</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Общее понятие о гетероциклических соединениях. Пиридин и пиррол как представители азотсодержащих гетероциклов, их электронное строение, ароматический характер, различие в проявлении основных свойств. Пуриновые и пиримидиновые основания, входящие в состав нуклеиновых кислот.</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Белки как биополимеры. Основные аминокислоты , образующие белки. Первичная , вторичная и третичная структура белков. Свойства белков: гидролиз, денатурация, цветные реакции. Превращения белков пищи в организме. Успехи в изучении строения и синтезе белков.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Состав нуклеиновых кислот (ДНК, РНК ). Строение нуклеотидов. Принцип комплеметарности в построении двойной спирали ДНК. Роль нуклеиновых кислот в жизнедеятельности организмов.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Линейная, разветвленная и пространственная структура полимеров. Аморфное и кристаллическое строение. Зависимость свойств полимеров от строения.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Термопластичные и термоактивные полимеры. Полиэтилен, полипропилен, полистирол, полиметилметакрилат, фенолформальдегидные смолы, их строение, свойства, применение. Композиты, особенности их свойств, перспективы использования.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синтеза каучука и решение ее. Многообразие видов синтетических каучуков, их специфические свойства и применение. Стереорегулярные каучуки.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Синтетические волокна. Полиэфирное (лавсан) и полиамидное (капрон) волокна, их строение, свойства, практическое использование.</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дальнейшего совершенствования полимерных материалов.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Определение элементарного состава метана (или пропан-бутановой смеси) по продуктам горения.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Модели молекул углеводородов и галогенопроизводных.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Отношение предельных углеводородов к растворам кислот, щелочей, перманганата калия. Горение этилена, взаимодействие этилена с бромной водой и раствором перманганата калия.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Показ образцов изделий из полиэтилена и полипропилена.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каучука при нагревании и испытание на непредельность продуктов разложения.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ацетилена (карбидным способом), горение его, взаимодействие с бромной водой и раствором перманганата калия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bookmarkStart w:id="6" w:name="page19"/>
      <w:bookmarkEnd w:id="6"/>
      <w:r w:rsidRPr="00552A81">
        <w:rPr>
          <w:rFonts w:ascii="Times New Roman" w:hAnsi="Times New Roman" w:cs="Times New Roman"/>
          <w:lang w:val="ru-RU"/>
        </w:rPr>
        <w:t>Бензол как растворитель, горение бензола. Отношение бензола к бромной воде и раствору перманганата калия.</w:t>
      </w:r>
    </w:p>
    <w:p w:rsidR="00B15047" w:rsidRPr="00552A81" w:rsidRDefault="00B15047" w:rsidP="00B15047">
      <w:pPr>
        <w:widowControl w:val="0"/>
        <w:tabs>
          <w:tab w:val="left" w:pos="3420"/>
        </w:tabs>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Нитрирование бензола. Окисление толуола.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Количественное выделение водорода из этилового спирта.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свойств в гомологическом ряду (растворимость в воде, горение, взаимодействие с натрием).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этилового спирта с бромоводородом. Получение уксусно-этилового эфира. Взаимодействие глицерина с натрием.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Вытеснение фенола из фенолята натрия угольной кислотой. Взаимодействие стеариновой и олеиновой кислот со щелочью. Гидролиз мыла.</w:t>
      </w:r>
    </w:p>
    <w:p w:rsidR="00B15047" w:rsidRPr="00552A81" w:rsidRDefault="00B15047" w:rsidP="00B15047">
      <w:pPr>
        <w:widowControl w:val="0"/>
        <w:overflowPunct w:val="0"/>
        <w:autoSpaceDE w:val="0"/>
        <w:autoSpaceDN w:val="0"/>
        <w:adjustRightInd w:val="0"/>
        <w:ind w:right="1200"/>
        <w:jc w:val="both"/>
        <w:rPr>
          <w:rFonts w:ascii="Times New Roman" w:hAnsi="Times New Roman" w:cs="Times New Roman"/>
          <w:lang w:val="ru-RU"/>
        </w:rPr>
      </w:pPr>
      <w:r w:rsidRPr="00552A81">
        <w:rPr>
          <w:rFonts w:ascii="Times New Roman" w:hAnsi="Times New Roman" w:cs="Times New Roman"/>
          <w:lang w:val="ru-RU"/>
        </w:rPr>
        <w:t>Отношение олеиновой кислоты к бромной воде и раствору перманганата калия. Образцы моносахаридов, дисахаридов и полисахаридов.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Взаимодействие глюкозы с аммиачным раствором оксида серебра, отношение к фукссернистой кислоте.</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Гидролиз сахарозы. Гидролиз целлюлозы.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Опыты с метиламином (или другим летучим амином): горение, щелочные свойства раствора, образование солей.</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Доказательство наличия функциональных групп в растворах аминокислот. Взаимодействие анилина с соляной кислотой и бромной водой.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Окраска ткани анилиновым красителем.</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Образцы пластмасс, синтетических каучуков и синтетических волокон. Проверка пластмасс, синтетических каучуков и синтетических волокон на электрическую проводимость.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свойств термопластичных и термоактивных полимеров.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Моделирование молекул углеводородов. Получение этилена и опыты с ним.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Отношение каучука и резины к органически растворителям. Растворение глицерина в воде, его гигроскопичность. Взаимодействие глицерина с гидроксидом меди (</w:t>
      </w:r>
      <w:r w:rsidRPr="00552A81">
        <w:rPr>
          <w:rFonts w:ascii="Times New Roman" w:hAnsi="Times New Roman" w:cs="Times New Roman"/>
        </w:rPr>
        <w:t>II</w:t>
      </w:r>
      <w:r w:rsidRPr="00552A81">
        <w:rPr>
          <w:rFonts w:ascii="Times New Roman" w:hAnsi="Times New Roman" w:cs="Times New Roman"/>
          <w:lang w:val="ru-RU"/>
        </w:rPr>
        <w:t>).</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Окисление муравьиного (или уксусного) альдегида оксидом серебра и гидроксидом меди (</w:t>
      </w:r>
      <w:r w:rsidRPr="00552A81">
        <w:rPr>
          <w:rFonts w:ascii="Times New Roman" w:hAnsi="Times New Roman" w:cs="Times New Roman"/>
        </w:rPr>
        <w:t>II</w:t>
      </w:r>
      <w:r w:rsidRPr="00552A81">
        <w:rPr>
          <w:rFonts w:ascii="Times New Roman" w:hAnsi="Times New Roman" w:cs="Times New Roman"/>
          <w:lang w:val="ru-RU"/>
        </w:rPr>
        <w:t>).</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альдегида с фуксинсернистой кислотой. Окисление спирта в альдегид.</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Растворимость ацетона в воде, ацетон как растворитель, отношение ацетона к окислителям.</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уксусной кислоты из соли, опыты с ней.</w:t>
      </w:r>
    </w:p>
    <w:p w:rsidR="00B15047" w:rsidRPr="00552A81" w:rsidRDefault="00B15047" w:rsidP="00B15047">
      <w:pPr>
        <w:widowControl w:val="0"/>
        <w:overflowPunct w:val="0"/>
        <w:autoSpaceDE w:val="0"/>
        <w:autoSpaceDN w:val="0"/>
        <w:adjustRightInd w:val="0"/>
        <w:ind w:right="146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органических веществ. Отношение жиров к воде и органическим растворителям.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Доказательство непредельного характера жиров. Омыление жиров.</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Сравнение свойств мыла и синтетических моющих веществ. Взаимодействие раствора глюкозы с гидроксидом меди (</w:t>
      </w:r>
      <w:r w:rsidRPr="00552A81">
        <w:rPr>
          <w:rFonts w:ascii="Times New Roman" w:hAnsi="Times New Roman" w:cs="Times New Roman"/>
        </w:rPr>
        <w:t>II</w:t>
      </w:r>
      <w:r w:rsidRPr="00552A81">
        <w:rPr>
          <w:rFonts w:ascii="Times New Roman" w:hAnsi="Times New Roman" w:cs="Times New Roman"/>
          <w:lang w:val="ru-RU"/>
        </w:rPr>
        <w:t>). Взаимодействие сахарозы с гидроксидами металлов.</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крахмала с иодом, гидролиз крахмала. Ознакомление с образцами природных и искусственных волокон.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получение и распознавание органических веществ. Исследование свойств термопластичных полимеров (полиэтилена, полистирола и др.): термопластичность, горючесть, отношение к растворам кислот, щелочей, окислителей. Обнаружение хлора в поливинилхлориде.</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bookmarkStart w:id="7" w:name="page21"/>
      <w:bookmarkEnd w:id="7"/>
      <w:r w:rsidRPr="00552A81">
        <w:rPr>
          <w:rFonts w:ascii="Times New Roman" w:hAnsi="Times New Roman" w:cs="Times New Roman"/>
          <w:lang w:val="ru-RU"/>
        </w:rPr>
        <w:t>Отношение синтетических волокон к растворам кислот и щелочей. Получение нитей из капроновой смолы или смолы лавсана.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исследование свойств органических веществ (этилена, уксусной кислоты и др.).</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Распознавание органических веществ по характерных реакциям. Установление принадлежности вещества к определенному классу. Синтез органического вещества (бромэтана, сложного эфира).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жиров, углеводов.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Экспериментальное установление генетических связей между веществами различных классов.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Распознавание пластмасс и химических волокон, исследование их свойств.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Расчетные задачи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молекулярной формулы газообразного углеводорода по его плотности и массовой доле элементов или по продуктам сгорания.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ХИМИЯ И ЖИЗНЬ (10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Химия в повседневной жизни. Моющие и чистящие средства. Правила безопасной работы со средствами бытовой химии.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принципы химической технологии. Природные источники химических веществ. Полимеры. Пластмассы, волокна, каучуки. Новые вещества и материалы в технике. Химическое загрязнение окружающей среды и его последствия.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безопасного использования веществ и химических реакций в современной жизни. Токсичные, горючие и взрывоопасные вещества.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Источники химической информации: учебные, научные и научно-популярные издания, компьютерные базы данных, ресурсы Интернета.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Образцы лекарственных препаратов. Образцы витаминов.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с помощью неорганического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Действие амилазы слюны на крахмал.</w:t>
      </w:r>
    </w:p>
    <w:p w:rsidR="00B15047" w:rsidRPr="00552A81" w:rsidRDefault="00B15047" w:rsidP="00B15047">
      <w:pPr>
        <w:widowControl w:val="0"/>
        <w:tabs>
          <w:tab w:val="left" w:pos="9355"/>
        </w:tabs>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Образцы керамики, металло- и стеклокерамики и изделия из них. Образцы токсичных, горючих и взрывоопасных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Знакомство с образцами лекарственных препаратов. Знакомство с образцами витаминов.</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Знакомство с образцами химических средств санитарии и гигиены. Знакомство с образцами керамики, металлокерамики и изделиями из них.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Изучение инструкций по применению лекарственных, взрывоопасных, токсичных и горючих препаратов, применяемых в быту.</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3E62C5">
        <w:rPr>
          <w:rFonts w:ascii="Times New Roman" w:hAnsi="Times New Roman" w:cs="Times New Roman"/>
          <w:lang w:val="ru-RU"/>
        </w:rPr>
        <w:t>РЕЗЕРВ СВОБОДНОГО ВРЕМЕНИ - 21 ча</w:t>
      </w:r>
      <w:r w:rsidRPr="00552A81">
        <w:rPr>
          <w:rFonts w:ascii="Times New Roman" w:hAnsi="Times New Roman" w:cs="Times New Roman"/>
          <w:lang w:val="ru-RU"/>
        </w:rPr>
        <w:t>с.</w:t>
      </w:r>
    </w:p>
    <w:p w:rsidR="00B15047" w:rsidRPr="00552A81" w:rsidRDefault="00B15047"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Биология. Базовый уровень.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 На  изучение курса биологии выделено 70 часов, в том числе в 10 классе – 35 часов (1 час в неделю), в 11 классе – 35 часов (1 час в неделю).</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ОСНОВНОЕ СОДЕРЖАНИЕ (70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БИОЛОГИЯ КАК НАУКА.  МЕТОДЫ НАУЧНОГО ПОЗНАНИЯ (4 час)</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w:t>
      </w:r>
      <w:r w:rsidRPr="00552A81">
        <w:rPr>
          <w:rFonts w:ascii="Times New Roman" w:hAnsi="Times New Roman" w:cs="Times New Roman"/>
          <w:i/>
          <w:iCs/>
          <w:lang w:val="ru-RU"/>
        </w:rPr>
        <w:t>Биологические системы.</w:t>
      </w:r>
      <w:r w:rsidRPr="00552A81">
        <w:rPr>
          <w:rFonts w:ascii="Times New Roman" w:hAnsi="Times New Roman" w:cs="Times New Roman"/>
          <w:lang w:val="ru-RU"/>
        </w:rPr>
        <w:t xml:space="preserve">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lang w:val="ru-RU"/>
        </w:rPr>
        <w:t>Биологические системы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Уровни организации живой природы</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Методы познания живой природы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КЛЕТКА (8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Развитие знаний о клетке (</w:t>
      </w:r>
      <w:r w:rsidRPr="00552A81">
        <w:rPr>
          <w:rFonts w:ascii="Times New Roman" w:hAnsi="Times New Roman" w:cs="Times New Roman"/>
          <w:i/>
          <w:iCs/>
          <w:lang w:val="ru-RU"/>
        </w:rPr>
        <w:t>Р.Гук, Р.Вирхов, К.Бэр, М.Шлейден и Т.Шванн</w:t>
      </w:r>
      <w:r w:rsidRPr="00552A81">
        <w:rPr>
          <w:rFonts w:ascii="Times New Roman" w:hAnsi="Times New Roman" w:cs="Times New Roman"/>
          <w:lang w:val="ru-RU"/>
        </w:rPr>
        <w:t>)</w:t>
      </w:r>
      <w:r w:rsidRPr="00552A81">
        <w:rPr>
          <w:rFonts w:ascii="Times New Roman" w:hAnsi="Times New Roman" w:cs="Times New Roman"/>
          <w:color w:val="000000"/>
          <w:lang w:val="ru-RU"/>
        </w:rPr>
        <w:t>.</w:t>
      </w:r>
      <w:r w:rsidRPr="00552A81">
        <w:rPr>
          <w:rFonts w:ascii="Times New Roman" w:hAnsi="Times New Roman" w:cs="Times New Roman"/>
          <w:lang w:val="ru-RU"/>
        </w:rPr>
        <w:t xml:space="preserve"> Клеточная теория. Роль клеточной теории в становлении современной естественнонаучной картины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Химический состав клетки. Роль неорганических и органических веществ в клетке и организме человека. </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Строение и функции хромосом. ДНК – носитель наследственной информации. </w:t>
      </w:r>
      <w:r w:rsidRPr="00552A81">
        <w:rPr>
          <w:rFonts w:ascii="Times New Roman" w:hAnsi="Times New Roman" w:cs="Times New Roman"/>
          <w:i/>
          <w:iCs/>
          <w:lang w:val="ru-RU"/>
        </w:rPr>
        <w:t>Удвоение молекулы ДНК в клетке.</w:t>
      </w:r>
      <w:r w:rsidRPr="00552A81">
        <w:rPr>
          <w:rFonts w:ascii="Times New Roman" w:hAnsi="Times New Roman" w:cs="Times New Roman"/>
          <w:lang w:val="ru-RU"/>
        </w:rPr>
        <w:t xml:space="preserve"> Значение постоянства числа и формы хромосом в клетках</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Ген. Генетический код. </w:t>
      </w:r>
      <w:r w:rsidRPr="00552A81">
        <w:rPr>
          <w:rFonts w:ascii="Times New Roman" w:hAnsi="Times New Roman" w:cs="Times New Roman"/>
          <w:i/>
          <w:iCs/>
          <w:lang w:val="ru-RU"/>
        </w:rPr>
        <w:t xml:space="preserve">Роль генов в биосинтезе белка.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белка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ДНК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РНК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клетки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клеток прокариот и эукариот</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вируса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Хромосомы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Характеристика гена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Удвоение молекулы ДНК</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Наблюдение клеток растений и животных под микроскопом на готовых микропрепаратах и их описание</w:t>
      </w:r>
      <w:r w:rsidR="00870A90" w:rsidRPr="00552A81">
        <w:rPr>
          <w:rFonts w:ascii="Times New Roman" w:hAnsi="Times New Roman" w:cs="Times New Roman"/>
          <w:lang w:val="ru-RU"/>
        </w:rPr>
        <w:t>.</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Сравнение строения клеток растений и животных</w:t>
      </w:r>
    </w:p>
    <w:p w:rsidR="00870A90"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Приготовление и описание микропрепаратов клеток растений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ОРГАНИЗМ (18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Организм – единое целое.</w:t>
      </w:r>
      <w:r w:rsidRPr="00552A81">
        <w:rPr>
          <w:rFonts w:ascii="Times New Roman" w:hAnsi="Times New Roman" w:cs="Times New Roman"/>
          <w:i/>
          <w:iCs/>
          <w:lang w:val="ru-RU"/>
        </w:rPr>
        <w:t xml:space="preserve"> Многообразие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Обмен веществ и превращения энергии – свойство живых организмов. </w:t>
      </w:r>
      <w:r w:rsidRPr="00552A81">
        <w:rPr>
          <w:rFonts w:ascii="Times New Roman" w:hAnsi="Times New Roman" w:cs="Times New Roman"/>
          <w:i/>
          <w:iCs/>
          <w:lang w:val="ru-RU"/>
        </w:rPr>
        <w:t>Особенности обмена веществ у растений, животных, бактерий.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Размножение – свойство организмов. Деление клетки – основа роста, развития и размножения организмов</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Половое и бесполое размножение.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Оплодотворение, его значение</w:t>
      </w:r>
      <w:r w:rsidRPr="00552A81">
        <w:rPr>
          <w:rFonts w:ascii="Times New Roman" w:hAnsi="Times New Roman" w:cs="Times New Roman"/>
          <w:i/>
          <w:iCs/>
          <w:lang w:val="ru-RU"/>
        </w:rPr>
        <w:t>. Искусственное опыление у растений и оплодотворение у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Наследственность и изменчивость – свойства организмов. Генетика – наука о закономерностях наследственности и изменчивости</w:t>
      </w:r>
      <w:r w:rsidRPr="00552A81">
        <w:rPr>
          <w:rFonts w:ascii="Times New Roman" w:hAnsi="Times New Roman" w:cs="Times New Roman"/>
          <w:i/>
          <w:iCs/>
          <w:lang w:val="ru-RU"/>
        </w:rPr>
        <w:t>.</w:t>
      </w:r>
      <w:r w:rsidRPr="00552A81">
        <w:rPr>
          <w:rFonts w:ascii="Times New Roman" w:hAnsi="Times New Roman" w:cs="Times New Roman"/>
          <w:lang w:val="ru-RU"/>
        </w:rPr>
        <w:t xml:space="preserve"> Г.Мендель – основоположник генетики. Генетическая терминология и символика. Закономерности наследования, установленные Г.Менделем. </w:t>
      </w:r>
      <w:r w:rsidRPr="00552A81">
        <w:rPr>
          <w:rFonts w:ascii="Times New Roman" w:hAnsi="Times New Roman" w:cs="Times New Roman"/>
          <w:i/>
          <w:iCs/>
          <w:lang w:val="ru-RU"/>
        </w:rPr>
        <w:t>Хромосомная теория наследственности.</w:t>
      </w:r>
      <w:r w:rsidRPr="00552A81">
        <w:rPr>
          <w:rFonts w:ascii="Times New Roman" w:hAnsi="Times New Roman" w:cs="Times New Roman"/>
          <w:lang w:val="ru-RU"/>
        </w:rPr>
        <w:t xml:space="preserve"> Современные представления о гене и геноме.</w:t>
      </w:r>
    </w:p>
    <w:p w:rsidR="001D11AD" w:rsidRPr="00552A81" w:rsidRDefault="001D11AD" w:rsidP="00870A90">
      <w:pPr>
        <w:tabs>
          <w:tab w:val="left" w:pos="360"/>
          <w:tab w:val="left" w:pos="8222"/>
        </w:tabs>
        <w:jc w:val="both"/>
        <w:rPr>
          <w:rFonts w:ascii="Times New Roman" w:hAnsi="Times New Roman" w:cs="Times New Roman"/>
          <w:lang w:val="ru-RU"/>
        </w:rPr>
      </w:pPr>
      <w:r w:rsidRPr="00552A81">
        <w:rPr>
          <w:rFonts w:ascii="Times New Roman" w:hAnsi="Times New Roman" w:cs="Times New Roman"/>
          <w:lang w:val="ru-RU"/>
        </w:rPr>
        <w:t>Наследственная и ненаследственная изменчивость. Влияние мутагенов на организм человека. Значение генетики для медицины и селекции</w:t>
      </w:r>
      <w:r w:rsidRPr="00552A81">
        <w:rPr>
          <w:rFonts w:ascii="Times New Roman" w:hAnsi="Times New Roman" w:cs="Times New Roman"/>
          <w:i/>
          <w:iCs/>
          <w:lang w:val="ru-RU"/>
        </w:rPr>
        <w:t>.</w:t>
      </w:r>
      <w:r w:rsidRPr="00552A81">
        <w:rPr>
          <w:rFonts w:ascii="Times New Roman" w:hAnsi="Times New Roman" w:cs="Times New Roman"/>
          <w:lang w:val="ru-RU"/>
        </w:rPr>
        <w:t xml:space="preserve"> Наследование признаков у человека. </w:t>
      </w:r>
      <w:r w:rsidRPr="00552A81">
        <w:rPr>
          <w:rFonts w:ascii="Times New Roman" w:hAnsi="Times New Roman" w:cs="Times New Roman"/>
          <w:i/>
          <w:iCs/>
          <w:lang w:val="ru-RU"/>
        </w:rPr>
        <w:t>Половые хромосомы. Сцепленное с полом наследование.</w:t>
      </w:r>
      <w:r w:rsidRPr="00552A81">
        <w:rPr>
          <w:rFonts w:ascii="Times New Roman" w:hAnsi="Times New Roman" w:cs="Times New Roman"/>
          <w:lang w:val="ru-RU"/>
        </w:rPr>
        <w:t xml:space="preserve"> Наследственные болезни человека, их причины и профилактика.</w:t>
      </w:r>
    </w:p>
    <w:p w:rsidR="001D11AD" w:rsidRPr="00552A81" w:rsidRDefault="001D11AD" w:rsidP="00870A90">
      <w:pPr>
        <w:tabs>
          <w:tab w:val="left" w:pos="360"/>
          <w:tab w:val="left" w:pos="8222"/>
        </w:tabs>
        <w:jc w:val="both"/>
        <w:rPr>
          <w:rFonts w:ascii="Times New Roman" w:hAnsi="Times New Roman" w:cs="Times New Roman"/>
          <w:lang w:val="ru-RU"/>
        </w:rPr>
      </w:pPr>
      <w:r w:rsidRPr="00552A81">
        <w:rPr>
          <w:rFonts w:ascii="Times New Roman" w:hAnsi="Times New Roman" w:cs="Times New Roman"/>
          <w:lang w:val="ru-RU"/>
        </w:rPr>
        <w:t xml:space="preserve">Генетика – теоретическая основа селекции. Селекция. </w:t>
      </w:r>
      <w:r w:rsidRPr="00552A81">
        <w:rPr>
          <w:rFonts w:ascii="Times New Roman" w:hAnsi="Times New Roman" w:cs="Times New Roman"/>
          <w:i/>
          <w:iCs/>
          <w:lang w:val="ru-RU"/>
        </w:rPr>
        <w:t xml:space="preserve">Учение Н.И.Вавилова о центрах многообразия и происхождения культурных растений. </w:t>
      </w:r>
      <w:r w:rsidRPr="00552A81">
        <w:rPr>
          <w:rFonts w:ascii="Times New Roman" w:hAnsi="Times New Roman" w:cs="Times New Roman"/>
          <w:lang w:val="ru-RU"/>
        </w:rPr>
        <w:t>Основные методы селекции: гибридизация, искусственный отбор.</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Биотехнология, ее достижения, перспективы развития</w:t>
      </w:r>
      <w:r w:rsidRPr="00552A81">
        <w:rPr>
          <w:rFonts w:ascii="Times New Roman" w:hAnsi="Times New Roman" w:cs="Times New Roman"/>
          <w:i/>
          <w:iCs/>
          <w:lang w:val="ru-RU"/>
        </w:rPr>
        <w:t>.</w:t>
      </w:r>
      <w:r w:rsidRPr="00552A81">
        <w:rPr>
          <w:rFonts w:ascii="Times New Roman" w:hAnsi="Times New Roman" w:cs="Times New Roman"/>
          <w:lang w:val="ru-RU"/>
        </w:rPr>
        <w:t xml:space="preserve"> Этические аспекты развития некоторых исследований в биотехнологии (клонирование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Обмен веществ и превращения энергии в клетке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Фотосинтез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Деление клетки (митоз, мейоз)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Способы бесполого размножения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Половые клетки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Оплодотворение у растений и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Индивидуальное развитие организма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Моногибридное скрещивание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Дигибридное скрещивание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Перекрест хромосом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Неполное доминирование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Сцепленное наследование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Наследование, сцепленное с полом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Наследственные болезни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Влияние алкоголизма, наркомании, курения на наследственность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Мутации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Модификационная изменчивость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Центры многообразия и происхождения культурных растений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Искусственный отбор</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Гибридизация</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Исследования в области биотехнологии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 xml:space="preserve">Лабораторные и практические работы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признаков сходства зародышей человека и других млекопитающих как доказательство их родства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схем скрещивания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Решение элементарных генетических задач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источников мутагенов в окружающей среде (косвенно) и оценка возможных последствий их влияния на организм</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Анализ и оценка этических аспектов развития некоторых исследований в биотехнологии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ВИД (20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История эволюционных идей</w:t>
      </w:r>
      <w:r w:rsidRPr="00552A81">
        <w:rPr>
          <w:rFonts w:ascii="Times New Roman" w:hAnsi="Times New Roman" w:cs="Times New Roman"/>
          <w:i/>
          <w:iCs/>
          <w:lang w:val="ru-RU"/>
        </w:rPr>
        <w:t>.</w:t>
      </w:r>
      <w:r w:rsidRPr="00552A81">
        <w:rPr>
          <w:rFonts w:ascii="Times New Roman" w:hAnsi="Times New Roman" w:cs="Times New Roman"/>
          <w:lang w:val="ru-RU"/>
        </w:rPr>
        <w:t xml:space="preserve"> </w:t>
      </w:r>
      <w:r w:rsidRPr="00552A81">
        <w:rPr>
          <w:rFonts w:ascii="Times New Roman" w:hAnsi="Times New Roman" w:cs="Times New Roman"/>
          <w:i/>
          <w:iCs/>
          <w:lang w:val="ru-RU"/>
        </w:rPr>
        <w:t>Значение работ К.Линнея, учения Ж.Б.Ламарка</w:t>
      </w:r>
      <w:r w:rsidRPr="00552A81">
        <w:rPr>
          <w:rFonts w:ascii="Times New Roman" w:hAnsi="Times New Roman" w:cs="Times New Roman"/>
          <w:lang w:val="ru-RU"/>
        </w:rPr>
        <w:t>,</w:t>
      </w:r>
      <w:r w:rsidRPr="00552A81">
        <w:rPr>
          <w:rFonts w:ascii="Times New Roman" w:hAnsi="Times New Roman" w:cs="Times New Roman"/>
          <w:i/>
          <w:iCs/>
          <w:lang w:val="ru-RU"/>
        </w:rPr>
        <w:t xml:space="preserve"> </w:t>
      </w:r>
      <w:r w:rsidRPr="00552A81">
        <w:rPr>
          <w:rFonts w:ascii="Times New Roman" w:hAnsi="Times New Roman" w:cs="Times New Roman"/>
          <w:lang w:val="ru-RU"/>
        </w:rPr>
        <w:t>эволюционной теории Ч.Дарвина</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552A81">
        <w:rPr>
          <w:rFonts w:ascii="Times New Roman" w:hAnsi="Times New Roman" w:cs="Times New Roman"/>
          <w:i/>
          <w:iCs/>
          <w:lang w:val="ru-RU"/>
        </w:rPr>
        <w:t>Синтетическая теория эволюции.</w:t>
      </w:r>
      <w:r w:rsidRPr="00552A81">
        <w:rPr>
          <w:rFonts w:ascii="Times New Roman" w:hAnsi="Times New Roman" w:cs="Times New Roman"/>
          <w:lang w:val="ru-RU"/>
        </w:rPr>
        <w:t xml:space="preserve"> Результаты эволюции. Сохранение многообразия видов как основа устойчивого развития биосферы. Причины вымирания видов. </w:t>
      </w:r>
      <w:r w:rsidRPr="00552A81">
        <w:rPr>
          <w:rFonts w:ascii="Times New Roman" w:hAnsi="Times New Roman" w:cs="Times New Roman"/>
          <w:i/>
          <w:iCs/>
          <w:lang w:val="ru-RU"/>
        </w:rPr>
        <w:t>Биологический прогресс и биологический регресс</w:t>
      </w:r>
      <w:r w:rsidRPr="00552A81">
        <w:rPr>
          <w:rFonts w:ascii="Times New Roman" w:hAnsi="Times New Roman" w:cs="Times New Roman"/>
          <w:lang w:val="ru-RU"/>
        </w:rPr>
        <w:t>.</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Гипотезы происхождения жизни. Отличительные признаки живого. Усложнение живых организмов на Земле в процессе эволюции</w:t>
      </w:r>
      <w:r w:rsidRPr="00552A81">
        <w:rPr>
          <w:rFonts w:ascii="Times New Roman" w:hAnsi="Times New Roman" w:cs="Times New Roman"/>
          <w:i/>
          <w:iCs/>
          <w:lang w:val="ru-RU"/>
        </w:rPr>
        <w:t>.</w:t>
      </w:r>
      <w:r w:rsidRPr="00552A81">
        <w:rPr>
          <w:rFonts w:ascii="Times New Roman" w:hAnsi="Times New Roman" w:cs="Times New Roman"/>
          <w:lang w:val="ru-RU"/>
        </w:rPr>
        <w:t xml:space="preserve"> Гипотезы происхождения человека. Доказательства родства человека с млекопитающими животными.  Эволюция человека. </w:t>
      </w:r>
      <w:r w:rsidRPr="00552A81">
        <w:rPr>
          <w:rFonts w:ascii="Times New Roman" w:hAnsi="Times New Roman" w:cs="Times New Roman"/>
          <w:i/>
          <w:iCs/>
          <w:lang w:val="ru-RU"/>
        </w:rPr>
        <w:t>Происхождение человеческих рас.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Критерии вида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Популяция – структурная единица вида, единица эволюции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Движущие силы эволюции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Возникновение и многообразие приспособлений у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Образование новых видов в природе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Эволюция растительного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Эволюция животного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Редкие и исчезающие виды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Формы сохранности ископаемых растений и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Движущие силы антропогенеза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Происхождение человека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Происхождение человеческих рас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Описание особей вида по морфологическому критерию</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изменчивости у особей  одного вида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приспособлений у организмов к среде обитания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Анализ и оценка различных гипотез происхождения жизни</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Анализ и оценка различных гипотез происхождения  человека</w:t>
      </w:r>
      <w:r w:rsidRPr="00552A81">
        <w:rPr>
          <w:rFonts w:ascii="Times New Roman" w:hAnsi="Times New Roman" w:cs="Times New Roman"/>
          <w:i/>
          <w:iCs/>
          <w:lang w:val="ru-RU"/>
        </w:rPr>
        <w:t xml:space="preserve">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ЭКОСИСТЕМЫ (10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Экологические факторы, их значение в жизни организмов. </w:t>
      </w:r>
      <w:r w:rsidRPr="00552A81">
        <w:rPr>
          <w:rFonts w:ascii="Times New Roman" w:hAnsi="Times New Roman" w:cs="Times New Roman"/>
          <w:i/>
          <w:iCs/>
          <w:lang w:val="ru-RU"/>
        </w:rPr>
        <w:t>Биологические ритмы</w:t>
      </w:r>
      <w:r w:rsidRPr="00552A81">
        <w:rPr>
          <w:rFonts w:ascii="Times New Roman" w:hAnsi="Times New Roman" w:cs="Times New Roman"/>
          <w:lang w:val="ru-RU"/>
        </w:rPr>
        <w:t>.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1D11AD" w:rsidRPr="00552A81" w:rsidRDefault="001D11AD" w:rsidP="00870A90">
      <w:pPr>
        <w:widowControl w:val="0"/>
        <w:tabs>
          <w:tab w:val="left" w:pos="360"/>
        </w:tabs>
        <w:autoSpaceDE w:val="0"/>
        <w:jc w:val="both"/>
        <w:rPr>
          <w:rFonts w:ascii="Times New Roman" w:hAnsi="Times New Roman" w:cs="Times New Roman"/>
          <w:b/>
          <w:bCs/>
          <w:i/>
          <w:iCs/>
          <w:lang w:val="ru-RU"/>
        </w:rPr>
      </w:pPr>
      <w:r w:rsidRPr="00552A81">
        <w:rPr>
          <w:rFonts w:ascii="Times New Roman" w:hAnsi="Times New Roman" w:cs="Times New Roman"/>
          <w:lang w:val="ru-RU"/>
        </w:rPr>
        <w:t>Биосфера – глобальная экосистема. Учение В. И. Вернадского о биосфере</w:t>
      </w:r>
      <w:r w:rsidRPr="00552A81">
        <w:rPr>
          <w:rFonts w:ascii="Times New Roman" w:hAnsi="Times New Roman" w:cs="Times New Roman"/>
          <w:i/>
          <w:iCs/>
          <w:lang w:val="ru-RU"/>
        </w:rPr>
        <w:t>.</w:t>
      </w:r>
      <w:r w:rsidRPr="00552A81">
        <w:rPr>
          <w:rFonts w:ascii="Times New Roman" w:hAnsi="Times New Roman" w:cs="Times New Roman"/>
          <w:lang w:val="ru-RU"/>
        </w:rPr>
        <w:t xml:space="preserve"> Роль живых организмов в биосфере. Биомасса. </w:t>
      </w:r>
      <w:r w:rsidRPr="00552A81">
        <w:rPr>
          <w:rFonts w:ascii="Times New Roman" w:hAnsi="Times New Roman" w:cs="Times New Roman"/>
          <w:i/>
          <w:iCs/>
          <w:lang w:val="ru-RU"/>
        </w:rPr>
        <w:t>Биологический круговорот (на примере круговорота углерода). Эволюция биосферы</w:t>
      </w:r>
      <w:r w:rsidRPr="00552A81">
        <w:rPr>
          <w:rFonts w:ascii="Times New Roman" w:hAnsi="Times New Roman" w:cs="Times New Roman"/>
          <w:lang w:val="ru-RU"/>
        </w:rPr>
        <w:t>.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Экологические факторы и их влияние на организмы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Биологические ритмы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Межвидовые отношения: паразитизм, хищничество, конкуренция, симбиоз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Ярусность растительного сообщества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Пищевые цепи и сети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Экологическая пирамида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Круговорот веществ и превращения энергии в экосистеме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Экосистема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Агроэкосистема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Биосфера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Круговорот углерода в биосфере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Биоразнообразие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Глобальные экологические проблемы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Последствия деятельности человека в окружающей среде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Биосфера и человек</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Заповедники и заказники России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антропогенных изменений в экосистемах своей местности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схем передачи веществ и энергии (цепей питания)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Сравнительная характеристика природных экосистем и агроэкосистем своей местности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Исследование изменений в экосистемах на биологических моделях (аквариум)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Решение экологических задач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Анализ и оценка последствий собственной деятельности в окружающей среде, глобальных экологических проблем и путей их решения</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Примерные темы экскурсий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видов. Сезонные изменения в природе (окрестности школы).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сортов растений и пород животных, методы их выведения (селекционная станция, племенная ферма или сельскохозяйственная выставка).</w:t>
      </w:r>
    </w:p>
    <w:p w:rsidR="00870A90"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Естественные и искусственные экосистемы (окрестности школы).</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i/>
          <w:iCs/>
          <w:lang w:val="ru-RU"/>
        </w:rPr>
        <w:t>Резервное время</w:t>
      </w:r>
      <w:r w:rsidRPr="00552A81">
        <w:rPr>
          <w:rFonts w:ascii="Times New Roman" w:hAnsi="Times New Roman" w:cs="Times New Roman"/>
          <w:lang w:val="ru-RU"/>
        </w:rPr>
        <w:t xml:space="preserve"> – 10 часов.</w:t>
      </w:r>
    </w:p>
    <w:p w:rsidR="001D11AD" w:rsidRPr="00552A81" w:rsidRDefault="001D11AD" w:rsidP="00870A90">
      <w:pPr>
        <w:tabs>
          <w:tab w:val="left" w:pos="360"/>
        </w:tabs>
        <w:jc w:val="center"/>
        <w:rPr>
          <w:rFonts w:ascii="Times New Roman" w:hAnsi="Times New Roman" w:cs="Times New Roman"/>
          <w:b/>
          <w:bCs/>
          <w:u w:val="single"/>
          <w:lang w:val="ru-RU"/>
        </w:rPr>
      </w:pPr>
      <w:r w:rsidRPr="00552A81">
        <w:rPr>
          <w:rFonts w:ascii="Times New Roman" w:hAnsi="Times New Roman" w:cs="Times New Roman"/>
          <w:b/>
          <w:bCs/>
          <w:u w:val="single"/>
          <w:lang w:val="ru-RU"/>
        </w:rPr>
        <w:t xml:space="preserve">БИОЛОГИЯ </w:t>
      </w:r>
      <w:r w:rsidR="00870A90" w:rsidRPr="00552A81">
        <w:rPr>
          <w:rFonts w:ascii="Times New Roman" w:hAnsi="Times New Roman" w:cs="Times New Roman"/>
          <w:b/>
          <w:bCs/>
          <w:u w:val="single"/>
          <w:lang w:val="ru-RU"/>
        </w:rPr>
        <w:t>(</w:t>
      </w:r>
      <w:r w:rsidRPr="00552A81">
        <w:rPr>
          <w:rFonts w:ascii="Times New Roman" w:hAnsi="Times New Roman" w:cs="Times New Roman"/>
          <w:b/>
          <w:bCs/>
          <w:u w:val="single"/>
          <w:lang w:val="ru-RU"/>
        </w:rPr>
        <w:t>профиль</w:t>
      </w:r>
      <w:r w:rsidR="00870A90" w:rsidRPr="00552A81">
        <w:rPr>
          <w:rFonts w:ascii="Times New Roman" w:hAnsi="Times New Roman" w:cs="Times New Roman"/>
          <w:b/>
          <w:bCs/>
          <w:u w:val="single"/>
          <w:lang w:val="ru-RU"/>
        </w:rPr>
        <w:t>ный уровень)</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b/>
          <w:bCs/>
          <w:spacing w:val="1"/>
          <w:lang w:val="ru-RU"/>
        </w:rPr>
        <w:t>СОДЕРЖАНИЕ КУРСА</w:t>
      </w:r>
      <w:r w:rsidR="00870A90" w:rsidRPr="00552A81">
        <w:rPr>
          <w:rFonts w:ascii="Times New Roman" w:hAnsi="Times New Roman" w:cs="Times New Roman"/>
          <w:b/>
          <w:bCs/>
          <w:spacing w:val="1"/>
          <w:lang w:val="ru-RU"/>
        </w:rPr>
        <w:t xml:space="preserve"> </w:t>
      </w:r>
      <w:r w:rsidRPr="00552A81">
        <w:rPr>
          <w:rFonts w:ascii="Times New Roman" w:hAnsi="Times New Roman" w:cs="Times New Roman"/>
          <w:i/>
          <w:iCs/>
          <w:spacing w:val="3"/>
          <w:lang w:val="ru-RU"/>
        </w:rPr>
        <w:t>(210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10 класс</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i/>
          <w:iCs/>
          <w:spacing w:val="2"/>
          <w:lang w:val="ru-RU"/>
        </w:rPr>
        <w:t>(105 ч, 3 часа в неделю)</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6"/>
          <w:lang w:val="ru-RU"/>
        </w:rPr>
        <w:t>РАЗДЕЛ 1</w:t>
      </w: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Введение в биологию </w:t>
      </w:r>
      <w:r w:rsidRPr="00552A81">
        <w:rPr>
          <w:rFonts w:ascii="Times New Roman" w:hAnsi="Times New Roman" w:cs="Times New Roman"/>
          <w:b/>
          <w:bCs/>
          <w:i/>
          <w:iCs/>
          <w:lang w:val="ru-RU"/>
        </w:rPr>
        <w:t>(6 часов)</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4"/>
          <w:lang w:val="ru-RU"/>
        </w:rPr>
        <w:t xml:space="preserve">Биология как наука. Место биологии в системе </w:t>
      </w:r>
      <w:r w:rsidRPr="00552A81">
        <w:rPr>
          <w:rFonts w:ascii="Times New Roman" w:hAnsi="Times New Roman" w:cs="Times New Roman"/>
          <w:spacing w:val="5"/>
          <w:lang w:val="ru-RU"/>
        </w:rPr>
        <w:t xml:space="preserve">наук. Значение биологии для понимания научной картины мира. Связь биологических дисциплин с </w:t>
      </w:r>
      <w:r w:rsidRPr="00552A81">
        <w:rPr>
          <w:rFonts w:ascii="Times New Roman" w:hAnsi="Times New Roman" w:cs="Times New Roman"/>
          <w:spacing w:val="10"/>
          <w:lang w:val="ru-RU"/>
        </w:rPr>
        <w:t>другими науками (химией, физикой, математи</w:t>
      </w:r>
      <w:r w:rsidRPr="00552A81">
        <w:rPr>
          <w:rFonts w:ascii="Times New Roman" w:hAnsi="Times New Roman" w:cs="Times New Roman"/>
          <w:spacing w:val="5"/>
          <w:lang w:val="ru-RU"/>
        </w:rPr>
        <w:t>кой, географией, астрономией и др.). Роль биоло</w:t>
      </w:r>
      <w:r w:rsidRPr="00552A81">
        <w:rPr>
          <w:rFonts w:ascii="Times New Roman" w:hAnsi="Times New Roman" w:cs="Times New Roman"/>
          <w:spacing w:val="6"/>
          <w:lang w:val="ru-RU"/>
        </w:rPr>
        <w:t xml:space="preserve">гических теорий, идей, гипотез в формировании </w:t>
      </w:r>
      <w:r w:rsidRPr="00552A81">
        <w:rPr>
          <w:rFonts w:ascii="Times New Roman" w:hAnsi="Times New Roman" w:cs="Times New Roman"/>
          <w:spacing w:val="5"/>
          <w:lang w:val="ru-RU"/>
        </w:rPr>
        <w:t xml:space="preserve">современной естественнонаучной картины мира. </w:t>
      </w:r>
      <w:r w:rsidRPr="00552A81">
        <w:rPr>
          <w:rFonts w:ascii="Times New Roman" w:hAnsi="Times New Roman" w:cs="Times New Roman"/>
          <w:spacing w:val="1"/>
          <w:lang w:val="ru-RU"/>
        </w:rPr>
        <w:t>Объект изучения биологии — биологические систе</w:t>
      </w:r>
      <w:r w:rsidRPr="00552A81">
        <w:rPr>
          <w:rFonts w:ascii="Times New Roman" w:hAnsi="Times New Roman" w:cs="Times New Roman"/>
          <w:spacing w:val="1"/>
          <w:lang w:val="ru-RU"/>
        </w:rPr>
        <w:softHyphen/>
      </w:r>
      <w:r w:rsidRPr="00552A81">
        <w:rPr>
          <w:rFonts w:ascii="Times New Roman" w:hAnsi="Times New Roman" w:cs="Times New Roman"/>
          <w:spacing w:val="3"/>
          <w:lang w:val="ru-RU"/>
        </w:rPr>
        <w:t>мы. Общие признаки биологических систем. Мето</w:t>
      </w:r>
      <w:r w:rsidRPr="00552A81">
        <w:rPr>
          <w:rFonts w:ascii="Times New Roman" w:hAnsi="Times New Roman" w:cs="Times New Roman"/>
          <w:spacing w:val="6"/>
          <w:lang w:val="ru-RU"/>
        </w:rPr>
        <w:t>ды познания живой природы</w:t>
      </w:r>
      <w:r w:rsidRPr="00552A81">
        <w:rPr>
          <w:rFonts w:ascii="Times New Roman" w:hAnsi="Times New Roman" w:cs="Times New Roman"/>
          <w:spacing w:val="3"/>
          <w:lang w:val="ru-RU"/>
        </w:rPr>
        <w:t>.</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1"/>
          <w:lang w:val="ru-RU"/>
        </w:rPr>
        <w:t xml:space="preserve">Демонстрации портретов ученых-биологов, схем, </w:t>
      </w:r>
      <w:r w:rsidRPr="00552A81">
        <w:rPr>
          <w:rFonts w:ascii="Times New Roman" w:hAnsi="Times New Roman" w:cs="Times New Roman"/>
          <w:spacing w:val="5"/>
          <w:lang w:val="ru-RU"/>
        </w:rPr>
        <w:t>таблиц, фрагментов видеофильмов и компьютерных программ: «Связь биологии с другими наука</w:t>
      </w:r>
      <w:r w:rsidRPr="00552A81">
        <w:rPr>
          <w:rFonts w:ascii="Times New Roman" w:hAnsi="Times New Roman" w:cs="Times New Roman"/>
          <w:spacing w:val="3"/>
          <w:lang w:val="ru-RU"/>
        </w:rPr>
        <w:t xml:space="preserve">ми», «Биологические системы», «Уровни организации живой природы», «Методы познания живой </w:t>
      </w:r>
      <w:r w:rsidRPr="00552A81">
        <w:rPr>
          <w:rFonts w:ascii="Times New Roman" w:hAnsi="Times New Roman" w:cs="Times New Roman"/>
          <w:spacing w:val="5"/>
          <w:lang w:val="ru-RU"/>
        </w:rPr>
        <w:t>природы».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2</w:t>
      </w:r>
      <w:r w:rsidRPr="00552A81">
        <w:rPr>
          <w:rFonts w:ascii="Times New Roman" w:hAnsi="Times New Roman" w:cs="Times New Roman"/>
          <w:lang w:val="ru-RU"/>
        </w:rPr>
        <w:t xml:space="preserve"> </w:t>
      </w:r>
      <w:r w:rsidRPr="00552A81">
        <w:rPr>
          <w:rFonts w:ascii="Times New Roman" w:hAnsi="Times New Roman" w:cs="Times New Roman"/>
          <w:b/>
          <w:bCs/>
          <w:spacing w:val="2"/>
          <w:lang w:val="ru-RU"/>
        </w:rPr>
        <w:t xml:space="preserve">Основы цитологии </w:t>
      </w:r>
      <w:r w:rsidRPr="00552A81">
        <w:rPr>
          <w:rFonts w:ascii="Times New Roman" w:hAnsi="Times New Roman" w:cs="Times New Roman"/>
          <w:i/>
          <w:iCs/>
          <w:spacing w:val="2"/>
          <w:lang w:val="ru-RU"/>
        </w:rPr>
        <w:t>(41 час)</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4"/>
          <w:lang w:val="ru-RU"/>
        </w:rPr>
        <w:t>Предмет, задачи и методы исследования совре</w:t>
      </w:r>
      <w:r w:rsidRPr="00552A81">
        <w:rPr>
          <w:rFonts w:ascii="Times New Roman" w:hAnsi="Times New Roman" w:cs="Times New Roman"/>
          <w:spacing w:val="5"/>
          <w:lang w:val="ru-RU"/>
        </w:rPr>
        <w:t>менной цитологии. Значение цитологических ис</w:t>
      </w:r>
      <w:r w:rsidRPr="00552A81">
        <w:rPr>
          <w:rFonts w:ascii="Times New Roman" w:hAnsi="Times New Roman" w:cs="Times New Roman"/>
          <w:spacing w:val="3"/>
          <w:lang w:val="ru-RU"/>
        </w:rPr>
        <w:t>следований для других биологических наук, меди</w:t>
      </w:r>
      <w:r w:rsidRPr="00552A81">
        <w:rPr>
          <w:rFonts w:ascii="Times New Roman" w:hAnsi="Times New Roman" w:cs="Times New Roman"/>
          <w:spacing w:val="7"/>
          <w:lang w:val="ru-RU"/>
        </w:rPr>
        <w:t xml:space="preserve">цины, сельского хозяйства. История открытия и </w:t>
      </w:r>
      <w:r w:rsidRPr="00552A81">
        <w:rPr>
          <w:rFonts w:ascii="Times New Roman" w:hAnsi="Times New Roman" w:cs="Times New Roman"/>
          <w:spacing w:val="4"/>
          <w:lang w:val="ru-RU"/>
        </w:rPr>
        <w:t xml:space="preserve">изучения клетки. Основные положения клеточной </w:t>
      </w:r>
      <w:r w:rsidRPr="00552A81">
        <w:rPr>
          <w:rFonts w:ascii="Times New Roman" w:hAnsi="Times New Roman" w:cs="Times New Roman"/>
          <w:spacing w:val="3"/>
          <w:lang w:val="ru-RU"/>
        </w:rPr>
        <w:t>теории.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3"/>
          <w:lang w:val="ru-RU"/>
        </w:rPr>
        <w:t>Значение клеточной теории для развития биоло</w:t>
      </w:r>
      <w:r w:rsidRPr="00552A81">
        <w:rPr>
          <w:rFonts w:ascii="Times New Roman" w:hAnsi="Times New Roman" w:cs="Times New Roman"/>
          <w:spacing w:val="6"/>
          <w:lang w:val="ru-RU"/>
        </w:rPr>
        <w:t>гии. Клетка как единица развития, структурная и функциональная единица живого.</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3"/>
          <w:lang w:val="ru-RU"/>
        </w:rPr>
        <w:t>Химический состав клетки. Вода и другие неор</w:t>
      </w:r>
      <w:r w:rsidRPr="00552A81">
        <w:rPr>
          <w:rFonts w:ascii="Times New Roman" w:hAnsi="Times New Roman" w:cs="Times New Roman"/>
          <w:spacing w:val="5"/>
          <w:lang w:val="ru-RU"/>
        </w:rPr>
        <w:t>ганические вещества, их роль в жизнедеятельнос</w:t>
      </w:r>
      <w:r w:rsidRPr="00552A81">
        <w:rPr>
          <w:rFonts w:ascii="Times New Roman" w:hAnsi="Times New Roman" w:cs="Times New Roman"/>
          <w:spacing w:val="10"/>
          <w:lang w:val="ru-RU"/>
        </w:rPr>
        <w:t xml:space="preserve">ти клетки. Органические вещества: углеводы, </w:t>
      </w:r>
      <w:r w:rsidRPr="00552A81">
        <w:rPr>
          <w:rFonts w:ascii="Times New Roman" w:hAnsi="Times New Roman" w:cs="Times New Roman"/>
          <w:spacing w:val="6"/>
          <w:lang w:val="ru-RU"/>
        </w:rPr>
        <w:t xml:space="preserve">белки, липиды, нуклеиновые кислоты, АТФ, их </w:t>
      </w:r>
      <w:r w:rsidRPr="00552A81">
        <w:rPr>
          <w:rFonts w:ascii="Times New Roman" w:hAnsi="Times New Roman" w:cs="Times New Roman"/>
          <w:spacing w:val="4"/>
          <w:lang w:val="ru-RU"/>
        </w:rPr>
        <w:t>строение и роль в клетке. Ферменты, их роль в ре</w:t>
      </w:r>
      <w:r w:rsidRPr="00552A81">
        <w:rPr>
          <w:rFonts w:ascii="Times New Roman" w:hAnsi="Times New Roman" w:cs="Times New Roman"/>
          <w:spacing w:val="5"/>
          <w:lang w:val="ru-RU"/>
        </w:rPr>
        <w:t>гуляции процессов жизнедеятельности.</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5"/>
          <w:lang w:val="ru-RU"/>
        </w:rPr>
        <w:t xml:space="preserve">Строение прокариотической клетки. Строение </w:t>
      </w:r>
      <w:r w:rsidRPr="00552A81">
        <w:rPr>
          <w:rFonts w:ascii="Times New Roman" w:hAnsi="Times New Roman" w:cs="Times New Roman"/>
          <w:spacing w:val="6"/>
          <w:lang w:val="ru-RU"/>
        </w:rPr>
        <w:t xml:space="preserve">эукариотической клетки. Основные компоненты </w:t>
      </w:r>
      <w:r w:rsidRPr="00552A81">
        <w:rPr>
          <w:rFonts w:ascii="Times New Roman" w:hAnsi="Times New Roman" w:cs="Times New Roman"/>
          <w:spacing w:val="5"/>
          <w:lang w:val="ru-RU"/>
        </w:rPr>
        <w:t xml:space="preserve">клетки. Строение мембран. Строение и функции </w:t>
      </w:r>
      <w:r w:rsidRPr="00552A81">
        <w:rPr>
          <w:rFonts w:ascii="Times New Roman" w:hAnsi="Times New Roman" w:cs="Times New Roman"/>
          <w:spacing w:val="4"/>
          <w:lang w:val="ru-RU"/>
        </w:rPr>
        <w:t xml:space="preserve">ядра. Химический состав и строение хромосом. Цитоплазма и основные органоиды. Их функции в </w:t>
      </w:r>
      <w:r w:rsidRPr="00552A81">
        <w:rPr>
          <w:rFonts w:ascii="Times New Roman" w:hAnsi="Times New Roman" w:cs="Times New Roman"/>
          <w:spacing w:val="7"/>
          <w:lang w:val="ru-RU"/>
        </w:rPr>
        <w:t>клетке.</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2"/>
          <w:lang w:val="ru-RU"/>
        </w:rPr>
        <w:t xml:space="preserve">Особенности строения клеток бактерий, грибов, </w:t>
      </w:r>
      <w:r w:rsidRPr="00552A81">
        <w:rPr>
          <w:rFonts w:ascii="Times New Roman" w:hAnsi="Times New Roman" w:cs="Times New Roman"/>
          <w:spacing w:val="7"/>
          <w:lang w:val="ru-RU"/>
        </w:rPr>
        <w:t xml:space="preserve">животных и растений. Вирусы и бактериофаги. </w:t>
      </w:r>
      <w:r w:rsidRPr="00552A81">
        <w:rPr>
          <w:rFonts w:ascii="Times New Roman" w:hAnsi="Times New Roman" w:cs="Times New Roman"/>
          <w:spacing w:val="1"/>
          <w:lang w:val="ru-RU"/>
        </w:rPr>
        <w:t>Вирус СПИДа.</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 xml:space="preserve">Обмен веществ и превращения энергии в клетке. </w:t>
      </w:r>
      <w:r w:rsidRPr="00552A81">
        <w:rPr>
          <w:rFonts w:ascii="Times New Roman" w:hAnsi="Times New Roman" w:cs="Times New Roman"/>
          <w:spacing w:val="11"/>
          <w:lang w:val="ru-RU"/>
        </w:rPr>
        <w:t>Каталитический характер реакций обмена ве</w:t>
      </w:r>
      <w:r w:rsidRPr="00552A81">
        <w:rPr>
          <w:rFonts w:ascii="Times New Roman" w:hAnsi="Times New Roman" w:cs="Times New Roman"/>
          <w:spacing w:val="2"/>
          <w:lang w:val="ru-RU"/>
        </w:rPr>
        <w:t>ществ. Пластический и энергетический обмен. Ос</w:t>
      </w:r>
      <w:r w:rsidRPr="00552A81">
        <w:rPr>
          <w:rFonts w:ascii="Times New Roman" w:hAnsi="Times New Roman" w:cs="Times New Roman"/>
          <w:spacing w:val="4"/>
          <w:lang w:val="ru-RU"/>
        </w:rPr>
        <w:t>новные этапы энергетического обмена. Отличи</w:t>
      </w:r>
      <w:r w:rsidRPr="00552A81">
        <w:rPr>
          <w:rFonts w:ascii="Times New Roman" w:hAnsi="Times New Roman" w:cs="Times New Roman"/>
          <w:spacing w:val="5"/>
          <w:lang w:val="ru-RU"/>
        </w:rPr>
        <w:t xml:space="preserve">тельные особенности процессов клеточного дыхания. Способы получения органических веществ: </w:t>
      </w:r>
      <w:r w:rsidRPr="00552A81">
        <w:rPr>
          <w:rFonts w:ascii="Times New Roman" w:hAnsi="Times New Roman" w:cs="Times New Roman"/>
          <w:spacing w:val="4"/>
          <w:lang w:val="ru-RU"/>
        </w:rPr>
        <w:t xml:space="preserve">автотрофы и гетеротрофы. Фотосинтез, его фазы, космическая роль в биосфере. Хемосинтез и его </w:t>
      </w:r>
      <w:r w:rsidRPr="00552A81">
        <w:rPr>
          <w:rFonts w:ascii="Times New Roman" w:hAnsi="Times New Roman" w:cs="Times New Roman"/>
          <w:spacing w:val="2"/>
          <w:lang w:val="ru-RU"/>
        </w:rPr>
        <w:t>значение в биосфере.</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3"/>
          <w:lang w:val="ru-RU"/>
        </w:rPr>
        <w:t>Биосинтез белков. Понятие о гене. ДНК — ис</w:t>
      </w:r>
      <w:r w:rsidRPr="00552A81">
        <w:rPr>
          <w:rFonts w:ascii="Times New Roman" w:hAnsi="Times New Roman" w:cs="Times New Roman"/>
          <w:spacing w:val="6"/>
          <w:lang w:val="ru-RU"/>
        </w:rPr>
        <w:t xml:space="preserve">точник генетической информации. Генетический </w:t>
      </w:r>
      <w:r w:rsidRPr="00552A81">
        <w:rPr>
          <w:rFonts w:ascii="Times New Roman" w:hAnsi="Times New Roman" w:cs="Times New Roman"/>
          <w:spacing w:val="4"/>
          <w:lang w:val="ru-RU"/>
        </w:rPr>
        <w:t>код. Матричный принцип биосинтеза белков. Об</w:t>
      </w:r>
      <w:r w:rsidRPr="00552A81">
        <w:rPr>
          <w:rFonts w:ascii="Times New Roman" w:hAnsi="Times New Roman" w:cs="Times New Roman"/>
          <w:spacing w:val="5"/>
          <w:lang w:val="ru-RU"/>
        </w:rPr>
        <w:t>разование и-РНК по матрице ДНК. Регуляция био</w:t>
      </w:r>
      <w:r w:rsidRPr="00552A81">
        <w:rPr>
          <w:rFonts w:ascii="Times New Roman" w:hAnsi="Times New Roman" w:cs="Times New Roman"/>
          <w:spacing w:val="4"/>
          <w:lang w:val="ru-RU"/>
        </w:rPr>
        <w:t>синтеза.</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2"/>
          <w:lang w:val="ru-RU"/>
        </w:rPr>
        <w:t>Понятие о гомеостазе, регуляция процессов пре</w:t>
      </w:r>
      <w:r w:rsidRPr="00552A81">
        <w:rPr>
          <w:rFonts w:ascii="Times New Roman" w:hAnsi="Times New Roman" w:cs="Times New Roman"/>
          <w:spacing w:val="5"/>
          <w:lang w:val="ru-RU"/>
        </w:rPr>
        <w:t>вращения веществ и энергии в клетке.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Демонстрация микропрепаратов клеток расте</w:t>
      </w:r>
      <w:r w:rsidRPr="00552A81">
        <w:rPr>
          <w:rFonts w:ascii="Times New Roman" w:hAnsi="Times New Roman" w:cs="Times New Roman"/>
          <w:spacing w:val="3"/>
          <w:lang w:val="ru-RU"/>
        </w:rPr>
        <w:t>ний и животных; моделей клетки; опытов, иллюст</w:t>
      </w:r>
      <w:r w:rsidRPr="00552A81">
        <w:rPr>
          <w:rFonts w:ascii="Times New Roman" w:hAnsi="Times New Roman" w:cs="Times New Roman"/>
          <w:spacing w:val="4"/>
          <w:lang w:val="ru-RU"/>
        </w:rPr>
        <w:t xml:space="preserve">рирующих процесс фотосинтеза; моделей РНК и </w:t>
      </w:r>
      <w:r w:rsidRPr="00552A81">
        <w:rPr>
          <w:rFonts w:ascii="Times New Roman" w:hAnsi="Times New Roman" w:cs="Times New Roman"/>
          <w:spacing w:val="3"/>
          <w:lang w:val="ru-RU"/>
        </w:rPr>
        <w:t xml:space="preserve">ДНК, различных молекул и вирусных частиц; схем </w:t>
      </w:r>
      <w:r w:rsidRPr="00552A81">
        <w:rPr>
          <w:rFonts w:ascii="Times New Roman" w:hAnsi="Times New Roman" w:cs="Times New Roman"/>
          <w:spacing w:val="7"/>
          <w:lang w:val="ru-RU"/>
        </w:rPr>
        <w:t xml:space="preserve">путей метаболизма в клетке; модели-аппликации </w:t>
      </w:r>
      <w:r w:rsidRPr="00552A81">
        <w:rPr>
          <w:rFonts w:ascii="Times New Roman" w:hAnsi="Times New Roman" w:cs="Times New Roman"/>
          <w:spacing w:val="4"/>
          <w:lang w:val="ru-RU"/>
        </w:rPr>
        <w:t>«Синтез белка», схем, таблиц, фрагментов видео</w:t>
      </w:r>
      <w:r w:rsidRPr="00552A81">
        <w:rPr>
          <w:rFonts w:ascii="Times New Roman" w:hAnsi="Times New Roman" w:cs="Times New Roman"/>
          <w:spacing w:val="3"/>
          <w:lang w:val="ru-RU"/>
        </w:rPr>
        <w:t>фильмов и компьютерных программ: «Элементар</w:t>
      </w:r>
      <w:r w:rsidRPr="00552A81">
        <w:rPr>
          <w:rFonts w:ascii="Times New Roman" w:hAnsi="Times New Roman" w:cs="Times New Roman"/>
          <w:spacing w:val="4"/>
          <w:lang w:val="ru-RU"/>
        </w:rPr>
        <w:t>ный состав клетки», «Строение молекул воды, уг</w:t>
      </w:r>
      <w:r w:rsidRPr="00552A81">
        <w:rPr>
          <w:rFonts w:ascii="Times New Roman" w:hAnsi="Times New Roman" w:cs="Times New Roman"/>
          <w:spacing w:val="3"/>
          <w:lang w:val="ru-RU"/>
        </w:rPr>
        <w:t xml:space="preserve">леводов, липидов», «Строение молекулы белка», «Строение молекулы ДНК», «Редупликация молекулы ДНК», «Строение молекул РНК», «Строение </w:t>
      </w:r>
      <w:r w:rsidRPr="00552A81">
        <w:rPr>
          <w:rFonts w:ascii="Times New Roman" w:hAnsi="Times New Roman" w:cs="Times New Roman"/>
          <w:spacing w:val="5"/>
          <w:lang w:val="ru-RU"/>
        </w:rPr>
        <w:t xml:space="preserve">клетки», «Строение плазматической мембраны», </w:t>
      </w:r>
      <w:r w:rsidRPr="00552A81">
        <w:rPr>
          <w:rFonts w:ascii="Times New Roman" w:hAnsi="Times New Roman" w:cs="Times New Roman"/>
          <w:spacing w:val="2"/>
          <w:lang w:val="ru-RU"/>
        </w:rPr>
        <w:t xml:space="preserve">«Строение ядра», «Хромосомы», «Строение клеток </w:t>
      </w:r>
      <w:r w:rsidRPr="00552A81">
        <w:rPr>
          <w:rFonts w:ascii="Times New Roman" w:hAnsi="Times New Roman" w:cs="Times New Roman"/>
          <w:spacing w:val="5"/>
          <w:lang w:val="ru-RU"/>
        </w:rPr>
        <w:t>прокариот и эукариот», «Строение вируса», «Об</w:t>
      </w:r>
      <w:r w:rsidRPr="00552A81">
        <w:rPr>
          <w:rFonts w:ascii="Times New Roman" w:hAnsi="Times New Roman" w:cs="Times New Roman"/>
          <w:spacing w:val="6"/>
          <w:lang w:val="ru-RU"/>
        </w:rPr>
        <w:t xml:space="preserve">мен веществ и превращения энергии в клетке», </w:t>
      </w:r>
      <w:r w:rsidRPr="00552A81">
        <w:rPr>
          <w:rFonts w:ascii="Times New Roman" w:hAnsi="Times New Roman" w:cs="Times New Roman"/>
          <w:spacing w:val="3"/>
          <w:lang w:val="ru-RU"/>
        </w:rPr>
        <w:t>«Энергетический обмен», «Биосинтез белка», «Хе</w:t>
      </w:r>
      <w:r w:rsidRPr="00552A81">
        <w:rPr>
          <w:rFonts w:ascii="Times New Roman" w:hAnsi="Times New Roman" w:cs="Times New Roman"/>
          <w:spacing w:val="4"/>
          <w:lang w:val="ru-RU"/>
        </w:rPr>
        <w:t>мосинтез», «Фотосинтез», «Характеристика гена».</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Строение эукариотических (растительной, жи</w:t>
      </w:r>
      <w:r w:rsidRPr="00552A81">
        <w:rPr>
          <w:rFonts w:ascii="Times New Roman" w:hAnsi="Times New Roman" w:cs="Times New Roman"/>
          <w:spacing w:val="2"/>
          <w:lang w:val="ru-RU"/>
        </w:rPr>
        <w:t>вотной, грибной) и прокариотических (бактериаль</w:t>
      </w:r>
      <w:r w:rsidRPr="00552A81">
        <w:rPr>
          <w:rFonts w:ascii="Times New Roman" w:hAnsi="Times New Roman" w:cs="Times New Roman"/>
          <w:spacing w:val="5"/>
          <w:lang w:val="ru-RU"/>
        </w:rPr>
        <w:t>ных) клеток.</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Наблюдение плазмолиза и деплазмолиза в клет</w:t>
      </w:r>
      <w:r w:rsidRPr="00552A81">
        <w:rPr>
          <w:rFonts w:ascii="Times New Roman" w:hAnsi="Times New Roman" w:cs="Times New Roman"/>
          <w:spacing w:val="6"/>
          <w:lang w:val="ru-RU"/>
        </w:rPr>
        <w:t>ках эпидермиса лука.</w:t>
      </w:r>
    </w:p>
    <w:p w:rsidR="001D11AD" w:rsidRPr="00552A81" w:rsidRDefault="001D11AD" w:rsidP="00870A90">
      <w:pPr>
        <w:shd w:val="clear" w:color="auto" w:fill="FFFFFF"/>
        <w:tabs>
          <w:tab w:val="left" w:pos="360"/>
        </w:tabs>
        <w:jc w:val="both"/>
        <w:rPr>
          <w:rFonts w:ascii="Times New Roman" w:hAnsi="Times New Roman" w:cs="Times New Roman"/>
          <w:spacing w:val="8"/>
          <w:lang w:val="ru-RU"/>
        </w:rPr>
      </w:pPr>
      <w:r w:rsidRPr="00552A81">
        <w:rPr>
          <w:rFonts w:ascii="Times New Roman" w:hAnsi="Times New Roman" w:cs="Times New Roman"/>
          <w:spacing w:val="4"/>
          <w:lang w:val="ru-RU"/>
        </w:rPr>
        <w:t>Наблюдение за движением цитоплазмы в расти</w:t>
      </w:r>
      <w:r w:rsidRPr="00552A81">
        <w:rPr>
          <w:rFonts w:ascii="Times New Roman" w:hAnsi="Times New Roman" w:cs="Times New Roman"/>
          <w:spacing w:val="8"/>
          <w:lang w:val="ru-RU"/>
        </w:rPr>
        <w:t>тельных клетках.</w:t>
      </w:r>
    </w:p>
    <w:p w:rsidR="001D11AD" w:rsidRPr="00552A81" w:rsidRDefault="00E10E50" w:rsidP="00870A90">
      <w:pPr>
        <w:shd w:val="clear" w:color="auto" w:fill="FFFFFF"/>
        <w:tabs>
          <w:tab w:val="left" w:pos="360"/>
        </w:tabs>
        <w:ind w:right="19"/>
        <w:jc w:val="both"/>
        <w:rPr>
          <w:rFonts w:ascii="Times New Roman" w:hAnsi="Times New Roman" w:cs="Times New Roman"/>
          <w:lang w:val="ru-RU"/>
        </w:rPr>
      </w:pPr>
      <w:r>
        <w:rPr>
          <w:rFonts w:ascii="Times New Roman" w:hAnsi="Times New Roman" w:cs="Times New Roman"/>
          <w:noProof/>
          <w:lang w:val="ru-RU" w:eastAsia="ru-RU"/>
        </w:rPr>
        <w:pict>
          <v:line id="Line 4" o:spid="_x0000_s1026" style="position:absolute;left:0;text-align:left;z-index:251655680;visibility:visible;mso-position-horizontal-relative:margin" from="674.9pt,224.4pt" to="674.9pt,5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" o:allowincell="f" strokeweight=".25pt">
            <w10:wrap anchorx="margin"/>
          </v:line>
        </w:pict>
      </w:r>
      <w:r w:rsidR="001D11AD" w:rsidRPr="00552A81">
        <w:rPr>
          <w:rFonts w:ascii="Times New Roman" w:hAnsi="Times New Roman" w:cs="Times New Roman"/>
          <w:spacing w:val="4"/>
          <w:lang w:val="ru-RU"/>
        </w:rPr>
        <w:t>Наблюдение клеток растений, животных, бактерий под микроскопом, их изучение и описание.</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6"/>
          <w:lang w:val="ru-RU"/>
        </w:rPr>
        <w:t>Приготовление и описание микропрепаратов клеток растений.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4"/>
          <w:lang w:val="ru-RU"/>
        </w:rPr>
        <w:t>Опыты по определению каталитической актив</w:t>
      </w:r>
      <w:r w:rsidRPr="00552A81">
        <w:rPr>
          <w:rFonts w:ascii="Times New Roman" w:hAnsi="Times New Roman" w:cs="Times New Roman"/>
          <w:spacing w:val="2"/>
          <w:lang w:val="ru-RU"/>
        </w:rPr>
        <w:t>ности ферментов.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Изучение хромосом на готовых микропрепаратах.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5"/>
          <w:lang w:val="ru-RU"/>
        </w:rPr>
        <w:t>Изучение клеток дрожжей под микроскопом.</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 xml:space="preserve">Опыты по изучению плазмолиза и деплазмолиза </w:t>
      </w:r>
      <w:r w:rsidRPr="00552A81">
        <w:rPr>
          <w:rFonts w:ascii="Times New Roman" w:hAnsi="Times New Roman" w:cs="Times New Roman"/>
          <w:spacing w:val="5"/>
          <w:lang w:val="ru-RU"/>
        </w:rPr>
        <w:t>в растительной клетке.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Изучение фаз митоза в клетках корешка лука.</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7"/>
          <w:lang w:val="ru-RU"/>
        </w:rPr>
        <w:t>Сравнение строения клеток растений, живот</w:t>
      </w:r>
      <w:r w:rsidRPr="00552A81">
        <w:rPr>
          <w:rFonts w:ascii="Times New Roman" w:hAnsi="Times New Roman" w:cs="Times New Roman"/>
          <w:spacing w:val="4"/>
          <w:lang w:val="ru-RU"/>
        </w:rPr>
        <w:t>ных, грибов и бактерий.</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Сравнение процессов фотосинтеза и хемосин</w:t>
      </w:r>
      <w:r w:rsidRPr="00552A81">
        <w:rPr>
          <w:rFonts w:ascii="Times New Roman" w:hAnsi="Times New Roman" w:cs="Times New Roman"/>
          <w:spacing w:val="3"/>
          <w:lang w:val="ru-RU"/>
        </w:rPr>
        <w:t>теза.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РАЗДЕЛ 3</w:t>
      </w:r>
      <w:r w:rsidRPr="00552A81">
        <w:rPr>
          <w:rFonts w:ascii="Times New Roman" w:hAnsi="Times New Roman" w:cs="Times New Roman"/>
          <w:lang w:val="ru-RU"/>
        </w:rPr>
        <w:t xml:space="preserve"> </w:t>
      </w:r>
      <w:r w:rsidRPr="00552A81">
        <w:rPr>
          <w:rFonts w:ascii="Times New Roman" w:hAnsi="Times New Roman" w:cs="Times New Roman"/>
          <w:b/>
          <w:bCs/>
          <w:spacing w:val="3"/>
          <w:lang w:val="ru-RU"/>
        </w:rPr>
        <w:t xml:space="preserve">Размножение и индивидуальное </w:t>
      </w:r>
      <w:r w:rsidRPr="00552A81">
        <w:rPr>
          <w:rFonts w:ascii="Times New Roman" w:hAnsi="Times New Roman" w:cs="Times New Roman"/>
          <w:b/>
          <w:bCs/>
          <w:spacing w:val="2"/>
          <w:lang w:val="ru-RU"/>
        </w:rPr>
        <w:t xml:space="preserve">развитие организмов </w:t>
      </w:r>
      <w:r w:rsidRPr="00552A81">
        <w:rPr>
          <w:rFonts w:ascii="Times New Roman" w:hAnsi="Times New Roman" w:cs="Times New Roman"/>
          <w:b/>
          <w:bCs/>
          <w:i/>
          <w:iCs/>
          <w:spacing w:val="2"/>
          <w:lang w:val="ru-RU"/>
        </w:rPr>
        <w:t>(18 часов)</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Самовоспроизведение — всеобщее свойство жи</w:t>
      </w:r>
      <w:r w:rsidRPr="00552A81">
        <w:rPr>
          <w:rFonts w:ascii="Times New Roman" w:hAnsi="Times New Roman" w:cs="Times New Roman"/>
          <w:spacing w:val="5"/>
          <w:lang w:val="ru-RU"/>
        </w:rPr>
        <w:t xml:space="preserve">вого. Митоз как основа бесполого размножения и </w:t>
      </w:r>
      <w:r w:rsidRPr="00552A81">
        <w:rPr>
          <w:rFonts w:ascii="Times New Roman" w:hAnsi="Times New Roman" w:cs="Times New Roman"/>
          <w:spacing w:val="2"/>
          <w:lang w:val="ru-RU"/>
        </w:rPr>
        <w:t>роста многоклеточных организмов, его фазы и био</w:t>
      </w:r>
      <w:r w:rsidRPr="00552A81">
        <w:rPr>
          <w:rFonts w:ascii="Times New Roman" w:hAnsi="Times New Roman" w:cs="Times New Roman"/>
          <w:spacing w:val="5"/>
          <w:lang w:val="ru-RU"/>
        </w:rPr>
        <w:t>логическое значение.</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 xml:space="preserve">Формы размножения организмов. Бесполое размножение и его типы. Половое размножение. </w:t>
      </w:r>
      <w:r w:rsidRPr="00552A81">
        <w:rPr>
          <w:rFonts w:ascii="Times New Roman" w:hAnsi="Times New Roman" w:cs="Times New Roman"/>
          <w:spacing w:val="5"/>
          <w:lang w:val="ru-RU"/>
        </w:rPr>
        <w:t>Мейоз, его биологическое значение. Сперматоге</w:t>
      </w:r>
      <w:r w:rsidRPr="00552A81">
        <w:rPr>
          <w:rFonts w:ascii="Times New Roman" w:hAnsi="Times New Roman" w:cs="Times New Roman"/>
          <w:lang w:val="ru-RU"/>
        </w:rPr>
        <w:t>нез. Овогенез. Оплодотворение. Особенности опло</w:t>
      </w:r>
      <w:r w:rsidRPr="00552A81">
        <w:rPr>
          <w:rFonts w:ascii="Times New Roman" w:hAnsi="Times New Roman" w:cs="Times New Roman"/>
          <w:spacing w:val="4"/>
          <w:lang w:val="ru-RU"/>
        </w:rPr>
        <w:t>дотворения у цветковых растений. Биологическое значение оплодотворения.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Понятие индивидуального развития (онтогене</w:t>
      </w:r>
      <w:r w:rsidRPr="00552A81">
        <w:rPr>
          <w:rFonts w:ascii="Times New Roman" w:hAnsi="Times New Roman" w:cs="Times New Roman"/>
          <w:spacing w:val="5"/>
          <w:lang w:val="ru-RU"/>
        </w:rPr>
        <w:t xml:space="preserve">за) организмов. Деление, рост, дифференциация </w:t>
      </w:r>
      <w:r w:rsidRPr="00552A81">
        <w:rPr>
          <w:rFonts w:ascii="Times New Roman" w:hAnsi="Times New Roman" w:cs="Times New Roman"/>
          <w:spacing w:val="12"/>
          <w:lang w:val="ru-RU"/>
        </w:rPr>
        <w:t xml:space="preserve">клеток, органогенез, размножение, старение, </w:t>
      </w:r>
      <w:r w:rsidRPr="00552A81">
        <w:rPr>
          <w:rFonts w:ascii="Times New Roman" w:hAnsi="Times New Roman" w:cs="Times New Roman"/>
          <w:spacing w:val="2"/>
          <w:lang w:val="ru-RU"/>
        </w:rPr>
        <w:t>смерть особей. Онтогенез растений. Онтогенез жи</w:t>
      </w:r>
      <w:r w:rsidRPr="00552A81">
        <w:rPr>
          <w:rFonts w:ascii="Times New Roman" w:hAnsi="Times New Roman" w:cs="Times New Roman"/>
          <w:spacing w:val="6"/>
          <w:lang w:val="ru-RU"/>
        </w:rPr>
        <w:t xml:space="preserve">вотных. Взаимовлияние частей развивающегося зародыша. Влияние факторов внешней среды на развитие зародыша. Рост и развитие организма. </w:t>
      </w:r>
      <w:r w:rsidRPr="00552A81">
        <w:rPr>
          <w:rFonts w:ascii="Times New Roman" w:hAnsi="Times New Roman" w:cs="Times New Roman"/>
          <w:spacing w:val="7"/>
          <w:lang w:val="ru-RU"/>
        </w:rPr>
        <w:t>Уровни приспособления организма к изменяю</w:t>
      </w:r>
      <w:r w:rsidRPr="00552A81">
        <w:rPr>
          <w:rFonts w:ascii="Times New Roman" w:hAnsi="Times New Roman" w:cs="Times New Roman"/>
          <w:spacing w:val="6"/>
          <w:lang w:val="ru-RU"/>
        </w:rPr>
        <w:t xml:space="preserve">щимся условиям. Старение и смерть организма. </w:t>
      </w:r>
      <w:r w:rsidRPr="00552A81">
        <w:rPr>
          <w:rFonts w:ascii="Times New Roman" w:hAnsi="Times New Roman" w:cs="Times New Roman"/>
          <w:spacing w:val="7"/>
          <w:lang w:val="ru-RU"/>
        </w:rPr>
        <w:t>Специфика онтогенеза при бесполом размноже</w:t>
      </w:r>
      <w:r w:rsidRPr="00552A81">
        <w:rPr>
          <w:rFonts w:ascii="Times New Roman" w:hAnsi="Times New Roman" w:cs="Times New Roman"/>
          <w:spacing w:val="3"/>
          <w:lang w:val="ru-RU"/>
        </w:rPr>
        <w:t>нии.</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Демонстрация таблиц, схем, фрагментов видео</w:t>
      </w:r>
      <w:r w:rsidRPr="00552A81">
        <w:rPr>
          <w:rFonts w:ascii="Times New Roman" w:hAnsi="Times New Roman" w:cs="Times New Roman"/>
          <w:spacing w:val="6"/>
          <w:lang w:val="ru-RU"/>
        </w:rPr>
        <w:t>фильмов и компьютерных программ, иллюстри</w:t>
      </w:r>
      <w:r w:rsidRPr="00552A81">
        <w:rPr>
          <w:rFonts w:ascii="Times New Roman" w:hAnsi="Times New Roman" w:cs="Times New Roman"/>
          <w:spacing w:val="3"/>
          <w:lang w:val="ru-RU"/>
        </w:rPr>
        <w:t xml:space="preserve">рующих виды бесполого и полового размножения, </w:t>
      </w:r>
      <w:r w:rsidRPr="00552A81">
        <w:rPr>
          <w:rFonts w:ascii="Times New Roman" w:hAnsi="Times New Roman" w:cs="Times New Roman"/>
          <w:spacing w:val="5"/>
          <w:lang w:val="ru-RU"/>
        </w:rPr>
        <w:t>эмбрионального и постэмбрионального развития высших растений, сходство зародышей позвоночных животных, процессов митоза и мейоза.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b/>
          <w:spacing w:val="-7"/>
          <w:lang w:val="ru-RU"/>
        </w:rPr>
        <w:t>Лабораторные и практические работы</w:t>
      </w:r>
      <w:r w:rsidRPr="00552A81">
        <w:rPr>
          <w:rFonts w:ascii="Times New Roman" w:hAnsi="Times New Roman" w:cs="Times New Roman"/>
          <w:spacing w:val="-7"/>
          <w:lang w:val="ru-RU"/>
        </w:rPr>
        <w:t xml:space="preserve"> </w:t>
      </w:r>
      <w:r w:rsidRPr="00552A81">
        <w:rPr>
          <w:rFonts w:ascii="Times New Roman" w:hAnsi="Times New Roman" w:cs="Times New Roman"/>
          <w:spacing w:val="3"/>
          <w:lang w:val="ru-RU"/>
        </w:rPr>
        <w:t xml:space="preserve">Сравнение процессов митоза и мейоза. </w:t>
      </w:r>
      <w:r w:rsidRPr="00552A81">
        <w:rPr>
          <w:rFonts w:ascii="Times New Roman" w:hAnsi="Times New Roman" w:cs="Times New Roman"/>
          <w:spacing w:val="6"/>
          <w:lang w:val="ru-RU"/>
        </w:rPr>
        <w:t>Сравнение процессов развития половых клеток</w:t>
      </w:r>
      <w:r w:rsidRPr="00552A81">
        <w:rPr>
          <w:rFonts w:ascii="Times New Roman" w:hAnsi="Times New Roman" w:cs="Times New Roman"/>
          <w:lang w:val="ru-RU"/>
        </w:rPr>
        <w:t xml:space="preserve"> </w:t>
      </w:r>
      <w:r w:rsidRPr="00552A81">
        <w:rPr>
          <w:rFonts w:ascii="Times New Roman" w:hAnsi="Times New Roman" w:cs="Times New Roman"/>
          <w:spacing w:val="5"/>
          <w:lang w:val="ru-RU"/>
        </w:rPr>
        <w:t>у растений и животных.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4</w:t>
      </w: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Основы генетики </w:t>
      </w:r>
      <w:r w:rsidRPr="00552A81">
        <w:rPr>
          <w:rFonts w:ascii="Times New Roman" w:hAnsi="Times New Roman" w:cs="Times New Roman"/>
          <w:b/>
          <w:bCs/>
          <w:i/>
          <w:iCs/>
          <w:lang w:val="ru-RU"/>
        </w:rPr>
        <w:t>(25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7"/>
          <w:lang w:val="ru-RU"/>
        </w:rPr>
        <w:t>История развития генетики. Закономерности наследования признаков, выявленные Г. Менде</w:t>
      </w:r>
      <w:r w:rsidRPr="00552A81">
        <w:rPr>
          <w:rFonts w:ascii="Times New Roman" w:hAnsi="Times New Roman" w:cs="Times New Roman"/>
          <w:spacing w:val="3"/>
          <w:lang w:val="ru-RU"/>
        </w:rPr>
        <w:t>лем. Гибридологический метод изучения наследст</w:t>
      </w:r>
      <w:r w:rsidRPr="00552A81">
        <w:rPr>
          <w:rFonts w:ascii="Times New Roman" w:hAnsi="Times New Roman" w:cs="Times New Roman"/>
          <w:spacing w:val="2"/>
          <w:lang w:val="ru-RU"/>
        </w:rPr>
        <w:t>венности. Моногибридное скрещивание. Закон до</w:t>
      </w:r>
      <w:r w:rsidRPr="00552A81">
        <w:rPr>
          <w:rFonts w:ascii="Times New Roman" w:hAnsi="Times New Roman" w:cs="Times New Roman"/>
          <w:spacing w:val="7"/>
          <w:lang w:val="ru-RU"/>
        </w:rPr>
        <w:t>минирования. Закон расщепления. Полное и не</w:t>
      </w:r>
      <w:r w:rsidRPr="00552A81">
        <w:rPr>
          <w:rFonts w:ascii="Times New Roman" w:hAnsi="Times New Roman" w:cs="Times New Roman"/>
          <w:spacing w:val="3"/>
          <w:lang w:val="ru-RU"/>
        </w:rPr>
        <w:t xml:space="preserve">полное доминирование. Закон чистоты гамет и его </w:t>
      </w:r>
      <w:r w:rsidRPr="00552A81">
        <w:rPr>
          <w:rFonts w:ascii="Times New Roman" w:hAnsi="Times New Roman" w:cs="Times New Roman"/>
          <w:spacing w:val="4"/>
          <w:lang w:val="ru-RU"/>
        </w:rPr>
        <w:t>цитологическое обоснование. Множественные ал</w:t>
      </w:r>
      <w:r w:rsidRPr="00552A81">
        <w:rPr>
          <w:rFonts w:ascii="Times New Roman" w:hAnsi="Times New Roman" w:cs="Times New Roman"/>
          <w:spacing w:val="5"/>
          <w:lang w:val="ru-RU"/>
        </w:rPr>
        <w:t xml:space="preserve">лели. Анализирующее скрещивание. Дигибридное </w:t>
      </w:r>
      <w:r w:rsidRPr="00552A81">
        <w:rPr>
          <w:rFonts w:ascii="Times New Roman" w:hAnsi="Times New Roman" w:cs="Times New Roman"/>
          <w:spacing w:val="4"/>
          <w:lang w:val="ru-RU"/>
        </w:rPr>
        <w:t>и полигибридное скрещивание. Закон независимо</w:t>
      </w:r>
      <w:r w:rsidRPr="00552A81">
        <w:rPr>
          <w:rFonts w:ascii="Times New Roman" w:hAnsi="Times New Roman" w:cs="Times New Roman"/>
          <w:spacing w:val="2"/>
          <w:lang w:val="ru-RU"/>
        </w:rPr>
        <w:t>го комбинирования. Фенотип и генотип. Цитологи</w:t>
      </w:r>
      <w:r w:rsidRPr="00552A81">
        <w:rPr>
          <w:rFonts w:ascii="Times New Roman" w:hAnsi="Times New Roman" w:cs="Times New Roman"/>
          <w:spacing w:val="7"/>
          <w:lang w:val="ru-RU"/>
        </w:rPr>
        <w:t>ческие основы генетических законов наследова</w:t>
      </w:r>
      <w:r w:rsidRPr="00552A81">
        <w:rPr>
          <w:rFonts w:ascii="Times New Roman" w:hAnsi="Times New Roman" w:cs="Times New Roman"/>
          <w:spacing w:val="6"/>
          <w:lang w:val="ru-RU"/>
        </w:rPr>
        <w:t>ния.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5"/>
          <w:lang w:val="ru-RU"/>
        </w:rPr>
        <w:t xml:space="preserve">Генетическое определение пола. Генетическая </w:t>
      </w:r>
      <w:r w:rsidRPr="00552A81">
        <w:rPr>
          <w:rFonts w:ascii="Times New Roman" w:hAnsi="Times New Roman" w:cs="Times New Roman"/>
          <w:spacing w:val="3"/>
          <w:lang w:val="ru-RU"/>
        </w:rPr>
        <w:t>структура половых хромосом. Гомогаметный и гетерогаметный пол. Наследование признаков, сцепленных с полом.</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2"/>
          <w:lang w:val="ru-RU"/>
        </w:rPr>
        <w:t xml:space="preserve">Хромосомная теория наследственности. Группы </w:t>
      </w:r>
      <w:r w:rsidRPr="00552A81">
        <w:rPr>
          <w:rFonts w:ascii="Times New Roman" w:hAnsi="Times New Roman" w:cs="Times New Roman"/>
          <w:spacing w:val="5"/>
          <w:lang w:val="ru-RU"/>
        </w:rPr>
        <w:t>сцепления генов. Сцепленное наследование при</w:t>
      </w:r>
      <w:r w:rsidRPr="00552A81">
        <w:rPr>
          <w:rFonts w:ascii="Times New Roman" w:hAnsi="Times New Roman" w:cs="Times New Roman"/>
          <w:spacing w:val="1"/>
          <w:lang w:val="ru-RU"/>
        </w:rPr>
        <w:t>знаков. Закон Т. Моргана. Полное и неполное сцеп</w:t>
      </w:r>
      <w:r w:rsidRPr="00552A81">
        <w:rPr>
          <w:rFonts w:ascii="Times New Roman" w:hAnsi="Times New Roman" w:cs="Times New Roman"/>
          <w:spacing w:val="4"/>
          <w:lang w:val="ru-RU"/>
        </w:rPr>
        <w:t>ление генов. Генетические карты хромосом</w:t>
      </w:r>
      <w:r w:rsidRPr="00552A81">
        <w:rPr>
          <w:rFonts w:ascii="Times New Roman" w:hAnsi="Times New Roman" w:cs="Times New Roman"/>
          <w:spacing w:val="3"/>
          <w:lang w:val="ru-RU"/>
        </w:rPr>
        <w:t>.</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5"/>
          <w:lang w:val="ru-RU"/>
        </w:rPr>
        <w:t xml:space="preserve">Генотип как целостная система. Хромосомная </w:t>
      </w:r>
      <w:r w:rsidRPr="00552A81">
        <w:rPr>
          <w:rFonts w:ascii="Times New Roman" w:hAnsi="Times New Roman" w:cs="Times New Roman"/>
          <w:spacing w:val="2"/>
          <w:lang w:val="ru-RU"/>
        </w:rPr>
        <w:t xml:space="preserve">(ядерная) и цитоплазматическая наследственность. </w:t>
      </w:r>
      <w:r w:rsidRPr="00552A81">
        <w:rPr>
          <w:rFonts w:ascii="Times New Roman" w:hAnsi="Times New Roman" w:cs="Times New Roman"/>
          <w:spacing w:val="5"/>
          <w:lang w:val="ru-RU"/>
        </w:rPr>
        <w:t>Взаимодействие аллельных (доминирование, не</w:t>
      </w:r>
      <w:r w:rsidRPr="00552A81">
        <w:rPr>
          <w:rFonts w:ascii="Times New Roman" w:hAnsi="Times New Roman" w:cs="Times New Roman"/>
          <w:spacing w:val="3"/>
          <w:lang w:val="ru-RU"/>
        </w:rPr>
        <w:t>полное доминирование, кодоминирование и сверх</w:t>
      </w:r>
      <w:r w:rsidRPr="00552A81">
        <w:rPr>
          <w:rFonts w:ascii="Times New Roman" w:hAnsi="Times New Roman" w:cs="Times New Roman"/>
          <w:spacing w:val="6"/>
          <w:lang w:val="ru-RU"/>
        </w:rPr>
        <w:t>доминирование) и неаллельных (комплементар</w:t>
      </w:r>
      <w:r w:rsidRPr="00552A81">
        <w:rPr>
          <w:rFonts w:ascii="Times New Roman" w:hAnsi="Times New Roman" w:cs="Times New Roman"/>
          <w:spacing w:val="4"/>
          <w:lang w:val="ru-RU"/>
        </w:rPr>
        <w:t xml:space="preserve">ность, эпистаз и полимерия) генов в определении </w:t>
      </w:r>
      <w:r w:rsidRPr="00552A81">
        <w:rPr>
          <w:rFonts w:ascii="Times New Roman" w:hAnsi="Times New Roman" w:cs="Times New Roman"/>
          <w:spacing w:val="6"/>
          <w:lang w:val="ru-RU"/>
        </w:rPr>
        <w:t>признаков. Плейотропия.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Основные формы изменчивости. Генотипиче</w:t>
      </w:r>
      <w:r w:rsidRPr="00552A81">
        <w:rPr>
          <w:rFonts w:ascii="Times New Roman" w:hAnsi="Times New Roman" w:cs="Times New Roman"/>
          <w:spacing w:val="5"/>
          <w:lang w:val="ru-RU"/>
        </w:rPr>
        <w:t>ская изменчивость. Мутации. Генные, хромосом</w:t>
      </w:r>
      <w:r w:rsidRPr="00552A81">
        <w:rPr>
          <w:rFonts w:ascii="Times New Roman" w:hAnsi="Times New Roman" w:cs="Times New Roman"/>
          <w:spacing w:val="3"/>
          <w:lang w:val="ru-RU"/>
        </w:rPr>
        <w:t>ные и геномные мутации. Соматические и генера</w:t>
      </w:r>
      <w:r w:rsidRPr="00552A81">
        <w:rPr>
          <w:rFonts w:ascii="Times New Roman" w:hAnsi="Times New Roman" w:cs="Times New Roman"/>
          <w:spacing w:val="4"/>
          <w:lang w:val="ru-RU"/>
        </w:rPr>
        <w:t>тивные мутации. Полулетальные и летальные му</w:t>
      </w:r>
      <w:r w:rsidRPr="00552A81">
        <w:rPr>
          <w:rFonts w:ascii="Times New Roman" w:hAnsi="Times New Roman" w:cs="Times New Roman"/>
          <w:spacing w:val="6"/>
          <w:lang w:val="ru-RU"/>
        </w:rPr>
        <w:t xml:space="preserve">тации. Причины и частота мутаций, мутагенные </w:t>
      </w:r>
      <w:r w:rsidRPr="00552A81">
        <w:rPr>
          <w:rFonts w:ascii="Times New Roman" w:hAnsi="Times New Roman" w:cs="Times New Roman"/>
          <w:spacing w:val="5"/>
          <w:lang w:val="ru-RU"/>
        </w:rPr>
        <w:t>факторы. Эволюционная роль мутаций.</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 xml:space="preserve">Комбинативная изменчивость. Возникновение </w:t>
      </w:r>
      <w:r w:rsidRPr="00552A81">
        <w:rPr>
          <w:rFonts w:ascii="Times New Roman" w:hAnsi="Times New Roman" w:cs="Times New Roman"/>
          <w:spacing w:val="3"/>
          <w:lang w:val="ru-RU"/>
        </w:rPr>
        <w:t xml:space="preserve">различных комбинаций генов и их роль в создании </w:t>
      </w:r>
      <w:r w:rsidRPr="00552A81">
        <w:rPr>
          <w:rFonts w:ascii="Times New Roman" w:hAnsi="Times New Roman" w:cs="Times New Roman"/>
          <w:spacing w:val="4"/>
          <w:lang w:val="ru-RU"/>
        </w:rPr>
        <w:t>генетического разнообразия в пределах вида. Эво</w:t>
      </w:r>
      <w:r w:rsidRPr="00552A81">
        <w:rPr>
          <w:rFonts w:ascii="Times New Roman" w:hAnsi="Times New Roman" w:cs="Times New Roman"/>
          <w:spacing w:val="5"/>
          <w:lang w:val="ru-RU"/>
        </w:rPr>
        <w:t>люционное значение комбинативной изменчивос</w:t>
      </w:r>
      <w:r w:rsidRPr="00552A81">
        <w:rPr>
          <w:rFonts w:ascii="Times New Roman" w:hAnsi="Times New Roman" w:cs="Times New Roman"/>
          <w:spacing w:val="3"/>
          <w:lang w:val="ru-RU"/>
        </w:rPr>
        <w:t xml:space="preserve">ти. Закон гомологических рядов в наследственной </w:t>
      </w:r>
      <w:r w:rsidRPr="00552A81">
        <w:rPr>
          <w:rFonts w:ascii="Times New Roman" w:hAnsi="Times New Roman" w:cs="Times New Roman"/>
          <w:spacing w:val="5"/>
          <w:lang w:val="ru-RU"/>
        </w:rPr>
        <w:t>изменчивости.</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7"/>
          <w:lang w:val="ru-RU"/>
        </w:rPr>
        <w:t>Фенотипическая, или модификационная, из</w:t>
      </w:r>
      <w:r w:rsidRPr="00552A81">
        <w:rPr>
          <w:rFonts w:ascii="Times New Roman" w:hAnsi="Times New Roman" w:cs="Times New Roman"/>
          <w:spacing w:val="3"/>
          <w:lang w:val="ru-RU"/>
        </w:rPr>
        <w:t>менчивость. Роль условий внешней среды в разви</w:t>
      </w:r>
      <w:r w:rsidRPr="00552A81">
        <w:rPr>
          <w:rFonts w:ascii="Times New Roman" w:hAnsi="Times New Roman" w:cs="Times New Roman"/>
          <w:spacing w:val="4"/>
          <w:lang w:val="ru-RU"/>
        </w:rPr>
        <w:t>тии и проявлении признаков и свойств. Статисти</w:t>
      </w:r>
      <w:r w:rsidRPr="00552A81">
        <w:rPr>
          <w:rFonts w:ascii="Times New Roman" w:hAnsi="Times New Roman" w:cs="Times New Roman"/>
          <w:spacing w:val="5"/>
          <w:lang w:val="ru-RU"/>
        </w:rPr>
        <w:t>ческие закономерности модификационной измен</w:t>
      </w:r>
      <w:r w:rsidRPr="00552A81">
        <w:rPr>
          <w:rFonts w:ascii="Times New Roman" w:hAnsi="Times New Roman" w:cs="Times New Roman"/>
          <w:spacing w:val="4"/>
          <w:lang w:val="ru-RU"/>
        </w:rPr>
        <w:t>чивости. Управление доминированием.</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8"/>
          <w:lang w:val="ru-RU"/>
        </w:rPr>
        <w:t xml:space="preserve">Демонстрация моделей-аппликаций, таблиц, </w:t>
      </w:r>
      <w:r w:rsidRPr="00552A81">
        <w:rPr>
          <w:rFonts w:ascii="Times New Roman" w:hAnsi="Times New Roman" w:cs="Times New Roman"/>
          <w:spacing w:val="5"/>
          <w:lang w:val="ru-RU"/>
        </w:rPr>
        <w:t>схем, фрагментов видеофильмов и компьютерных программ, иллюстрирующих законы наследствен</w:t>
      </w:r>
      <w:r w:rsidRPr="00552A81">
        <w:rPr>
          <w:rFonts w:ascii="Times New Roman" w:hAnsi="Times New Roman" w:cs="Times New Roman"/>
          <w:spacing w:val="3"/>
          <w:lang w:val="ru-RU"/>
        </w:rPr>
        <w:t xml:space="preserve">ности, перекрест хромосом; результатов опытов, </w:t>
      </w:r>
      <w:r w:rsidRPr="00552A81">
        <w:rPr>
          <w:rFonts w:ascii="Times New Roman" w:hAnsi="Times New Roman" w:cs="Times New Roman"/>
          <w:spacing w:val="6"/>
          <w:lang w:val="ru-RU"/>
        </w:rPr>
        <w:t>показывающих влияние условий среды на измен</w:t>
      </w:r>
      <w:r w:rsidRPr="00552A81">
        <w:rPr>
          <w:rFonts w:ascii="Times New Roman" w:hAnsi="Times New Roman" w:cs="Times New Roman"/>
          <w:spacing w:val="5"/>
          <w:lang w:val="ru-RU"/>
        </w:rPr>
        <w:t>чивость организмов; гербарных материалов, кол</w:t>
      </w:r>
      <w:r w:rsidRPr="00552A81">
        <w:rPr>
          <w:rFonts w:ascii="Times New Roman" w:hAnsi="Times New Roman" w:cs="Times New Roman"/>
          <w:spacing w:val="6"/>
          <w:lang w:val="ru-RU"/>
        </w:rPr>
        <w:t>лекций, муляжей гибридных, полиплоидных рас</w:t>
      </w:r>
      <w:r w:rsidRPr="00552A81">
        <w:rPr>
          <w:rFonts w:ascii="Times New Roman" w:hAnsi="Times New Roman" w:cs="Times New Roman"/>
          <w:spacing w:val="4"/>
          <w:lang w:val="ru-RU"/>
        </w:rPr>
        <w:t>тений.</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Лабораторные и практические работы</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2"/>
          <w:lang w:val="ru-RU"/>
        </w:rPr>
        <w:t xml:space="preserve">Изучение изменчивости у растений и животных, </w:t>
      </w:r>
      <w:r w:rsidRPr="00552A81">
        <w:rPr>
          <w:rFonts w:ascii="Times New Roman" w:hAnsi="Times New Roman" w:cs="Times New Roman"/>
          <w:spacing w:val="5"/>
          <w:lang w:val="ru-RU"/>
        </w:rPr>
        <w:t>построение вариационного ряда и кривой. Изуче</w:t>
      </w:r>
      <w:r w:rsidRPr="00552A81">
        <w:rPr>
          <w:rFonts w:ascii="Times New Roman" w:hAnsi="Times New Roman" w:cs="Times New Roman"/>
          <w:spacing w:val="3"/>
          <w:lang w:val="ru-RU"/>
        </w:rPr>
        <w:t>ние фенотипов растений.</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5"/>
          <w:lang w:val="ru-RU"/>
        </w:rPr>
        <w:t>Решение генетических задач.</w:t>
      </w:r>
    </w:p>
    <w:p w:rsidR="001D11AD" w:rsidRPr="00552A81" w:rsidRDefault="001D11AD" w:rsidP="00870A90">
      <w:pPr>
        <w:shd w:val="clear" w:color="auto" w:fill="FFFFFF"/>
        <w:tabs>
          <w:tab w:val="left" w:pos="360"/>
        </w:tabs>
        <w:ind w:right="38"/>
        <w:jc w:val="both"/>
        <w:rPr>
          <w:rFonts w:ascii="Times New Roman" w:hAnsi="Times New Roman" w:cs="Times New Roman"/>
          <w:lang w:val="ru-RU"/>
        </w:rPr>
      </w:pPr>
      <w:r w:rsidRPr="00552A81">
        <w:rPr>
          <w:rFonts w:ascii="Times New Roman" w:hAnsi="Times New Roman" w:cs="Times New Roman"/>
          <w:spacing w:val="-3"/>
          <w:lang w:val="ru-RU"/>
        </w:rPr>
        <w:t>РАЗДЕЛ 5</w:t>
      </w:r>
      <w:r w:rsidRPr="00552A81">
        <w:rPr>
          <w:rFonts w:ascii="Times New Roman" w:hAnsi="Times New Roman" w:cs="Times New Roman"/>
          <w:lang w:val="ru-RU"/>
        </w:rPr>
        <w:t xml:space="preserve"> </w:t>
      </w:r>
      <w:r w:rsidRPr="00552A81">
        <w:rPr>
          <w:rFonts w:ascii="Times New Roman" w:hAnsi="Times New Roman" w:cs="Times New Roman"/>
          <w:b/>
          <w:bCs/>
          <w:spacing w:val="3"/>
          <w:lang w:val="ru-RU"/>
        </w:rPr>
        <w:t xml:space="preserve">Генетика человека </w:t>
      </w:r>
      <w:r w:rsidRPr="00552A81">
        <w:rPr>
          <w:rFonts w:ascii="Times New Roman" w:hAnsi="Times New Roman" w:cs="Times New Roman"/>
          <w:i/>
          <w:iCs/>
          <w:spacing w:val="3"/>
          <w:lang w:val="ru-RU"/>
        </w:rPr>
        <w:t>(6 часов)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 xml:space="preserve">Методы изучения наследственности человека. </w:t>
      </w:r>
      <w:r w:rsidRPr="00552A81">
        <w:rPr>
          <w:rFonts w:ascii="Times New Roman" w:hAnsi="Times New Roman" w:cs="Times New Roman"/>
          <w:spacing w:val="7"/>
          <w:lang w:val="ru-RU"/>
        </w:rPr>
        <w:t>Генетическое разнообразие человека. Генетиче</w:t>
      </w:r>
      <w:r w:rsidRPr="00552A81">
        <w:rPr>
          <w:rFonts w:ascii="Times New Roman" w:hAnsi="Times New Roman" w:cs="Times New Roman"/>
          <w:spacing w:val="4"/>
          <w:lang w:val="ru-RU"/>
        </w:rPr>
        <w:t>ские данные о происхождении человека и челове</w:t>
      </w:r>
      <w:r w:rsidRPr="00552A81">
        <w:rPr>
          <w:rFonts w:ascii="Times New Roman" w:hAnsi="Times New Roman" w:cs="Times New Roman"/>
          <w:spacing w:val="10"/>
          <w:lang w:val="ru-RU"/>
        </w:rPr>
        <w:t xml:space="preserve">ческих расах. Характер наследования признаков </w:t>
      </w:r>
      <w:r w:rsidRPr="00552A81">
        <w:rPr>
          <w:rFonts w:ascii="Times New Roman" w:hAnsi="Times New Roman" w:cs="Times New Roman"/>
          <w:spacing w:val="5"/>
          <w:lang w:val="ru-RU"/>
        </w:rPr>
        <w:t>у человека. Генетические основы здоровья. Влия</w:t>
      </w:r>
      <w:r w:rsidRPr="00552A81">
        <w:rPr>
          <w:rFonts w:ascii="Times New Roman" w:hAnsi="Times New Roman" w:cs="Times New Roman"/>
          <w:lang w:val="ru-RU"/>
        </w:rPr>
        <w:t>ние среды на генетическое здоровье человека. Гене</w:t>
      </w:r>
      <w:r w:rsidRPr="00552A81">
        <w:rPr>
          <w:rFonts w:ascii="Times New Roman" w:hAnsi="Times New Roman" w:cs="Times New Roman"/>
          <w:spacing w:val="1"/>
          <w:lang w:val="ru-RU"/>
        </w:rPr>
        <w:t xml:space="preserve">тические болезни. Генотип и здоровье человека. Генофонд популяции. Соотношение биологического и </w:t>
      </w:r>
      <w:r w:rsidRPr="00552A81">
        <w:rPr>
          <w:rFonts w:ascii="Times New Roman" w:hAnsi="Times New Roman" w:cs="Times New Roman"/>
          <w:spacing w:val="3"/>
          <w:lang w:val="ru-RU"/>
        </w:rPr>
        <w:t>социального наследования. Социальные проблемы генетики. Этические проблемы генной инженерии. Генетический прогноз и медико-генетическое кон</w:t>
      </w:r>
      <w:r w:rsidRPr="00552A81">
        <w:rPr>
          <w:rFonts w:ascii="Times New Roman" w:hAnsi="Times New Roman" w:cs="Times New Roman"/>
          <w:spacing w:val="7"/>
          <w:lang w:val="ru-RU"/>
        </w:rPr>
        <w:t xml:space="preserve">сультирование, их практическое значение, задачи </w:t>
      </w:r>
      <w:r w:rsidRPr="00552A81">
        <w:rPr>
          <w:rFonts w:ascii="Times New Roman" w:hAnsi="Times New Roman" w:cs="Times New Roman"/>
          <w:spacing w:val="4"/>
          <w:lang w:val="ru-RU"/>
        </w:rPr>
        <w:t>и перспективы.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2"/>
          <w:lang w:val="ru-RU"/>
        </w:rPr>
        <w:t>Демонстрация таблиц, схем, фрагментов видео</w:t>
      </w:r>
      <w:r w:rsidRPr="00552A81">
        <w:rPr>
          <w:rFonts w:ascii="Times New Roman" w:hAnsi="Times New Roman" w:cs="Times New Roman"/>
          <w:spacing w:val="6"/>
          <w:lang w:val="ru-RU"/>
        </w:rPr>
        <w:t>фильмов и компьютерных программ, иллюстри</w:t>
      </w:r>
      <w:r w:rsidRPr="00552A81">
        <w:rPr>
          <w:rFonts w:ascii="Times New Roman" w:hAnsi="Times New Roman" w:cs="Times New Roman"/>
          <w:spacing w:val="3"/>
          <w:lang w:val="ru-RU"/>
        </w:rPr>
        <w:t>рующих хромосомные аномалии человека и их фе</w:t>
      </w:r>
      <w:r w:rsidRPr="00552A81">
        <w:rPr>
          <w:rFonts w:ascii="Times New Roman" w:hAnsi="Times New Roman" w:cs="Times New Roman"/>
          <w:spacing w:val="6"/>
          <w:lang w:val="ru-RU"/>
        </w:rPr>
        <w:t>нотипические проявления.</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Практическая работа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Составление родословных.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i/>
          <w:iCs/>
          <w:spacing w:val="3"/>
          <w:lang w:val="ru-RU"/>
        </w:rPr>
        <w:t xml:space="preserve">Резерв времени </w:t>
      </w:r>
      <w:r w:rsidRPr="00552A81">
        <w:rPr>
          <w:rFonts w:ascii="Times New Roman" w:hAnsi="Times New Roman" w:cs="Times New Roman"/>
          <w:spacing w:val="3"/>
          <w:lang w:val="ru-RU"/>
        </w:rPr>
        <w:t xml:space="preserve">— </w:t>
      </w:r>
      <w:r w:rsidRPr="00552A81">
        <w:rPr>
          <w:rFonts w:ascii="Times New Roman" w:hAnsi="Times New Roman" w:cs="Times New Roman"/>
          <w:i/>
          <w:iCs/>
          <w:spacing w:val="3"/>
          <w:lang w:val="ru-RU"/>
        </w:rPr>
        <w:t>9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11 класс</w:t>
      </w:r>
    </w:p>
    <w:p w:rsidR="001D11AD" w:rsidRPr="00552A81" w:rsidRDefault="001D11AD" w:rsidP="00870A90">
      <w:pPr>
        <w:shd w:val="clear" w:color="auto" w:fill="FFFFFF"/>
        <w:tabs>
          <w:tab w:val="left" w:pos="360"/>
        </w:tabs>
        <w:ind w:right="1267"/>
        <w:jc w:val="both"/>
        <w:rPr>
          <w:rFonts w:ascii="Times New Roman" w:hAnsi="Times New Roman" w:cs="Times New Roman"/>
          <w:i/>
          <w:iCs/>
          <w:spacing w:val="1"/>
          <w:lang w:val="ru-RU"/>
        </w:rPr>
      </w:pPr>
      <w:r w:rsidRPr="00552A81">
        <w:rPr>
          <w:rFonts w:ascii="Times New Roman" w:hAnsi="Times New Roman" w:cs="Times New Roman"/>
          <w:i/>
          <w:iCs/>
          <w:spacing w:val="1"/>
          <w:lang w:val="ru-RU"/>
        </w:rPr>
        <w:t>(105 часов, 3 часа в неделю)</w:t>
      </w:r>
    </w:p>
    <w:p w:rsidR="001D11AD" w:rsidRPr="00552A81" w:rsidRDefault="001D11AD" w:rsidP="00870A90">
      <w:pPr>
        <w:shd w:val="clear" w:color="auto" w:fill="FFFFFF"/>
        <w:tabs>
          <w:tab w:val="left" w:pos="360"/>
        </w:tabs>
        <w:ind w:right="1267"/>
        <w:jc w:val="both"/>
        <w:rPr>
          <w:rFonts w:ascii="Times New Roman" w:hAnsi="Times New Roman" w:cs="Times New Roman"/>
          <w:lang w:val="ru-RU"/>
        </w:rPr>
      </w:pPr>
      <w:r w:rsidRPr="00552A81">
        <w:rPr>
          <w:rFonts w:ascii="Times New Roman" w:hAnsi="Times New Roman" w:cs="Times New Roman"/>
          <w:b/>
          <w:bCs/>
          <w:i/>
          <w:iCs/>
          <w:spacing w:val="1"/>
          <w:lang w:val="ru-RU"/>
        </w:rPr>
        <w:t xml:space="preserve"> </w:t>
      </w:r>
      <w:r w:rsidRPr="00552A81">
        <w:rPr>
          <w:rFonts w:ascii="Times New Roman" w:hAnsi="Times New Roman" w:cs="Times New Roman"/>
          <w:b/>
          <w:bCs/>
          <w:spacing w:val="-1"/>
          <w:lang w:val="ru-RU"/>
        </w:rPr>
        <w:t>РАЗДЕЛ 6</w:t>
      </w:r>
      <w:r w:rsidRPr="00552A81">
        <w:rPr>
          <w:rFonts w:ascii="Times New Roman" w:hAnsi="Times New Roman" w:cs="Times New Roman"/>
          <w:b/>
          <w:bCs/>
          <w:lang w:val="ru-RU"/>
        </w:rPr>
        <w:t xml:space="preserve">. </w:t>
      </w:r>
      <w:r w:rsidRPr="00552A81">
        <w:rPr>
          <w:rFonts w:ascii="Times New Roman" w:hAnsi="Times New Roman" w:cs="Times New Roman"/>
          <w:b/>
          <w:bCs/>
          <w:spacing w:val="-1"/>
          <w:lang w:val="ru-RU"/>
        </w:rPr>
        <w:t xml:space="preserve">Основы учения об эволюции </w:t>
      </w:r>
      <w:r w:rsidRPr="00552A81">
        <w:rPr>
          <w:rFonts w:ascii="Times New Roman" w:hAnsi="Times New Roman" w:cs="Times New Roman"/>
          <w:b/>
          <w:bCs/>
          <w:i/>
          <w:iCs/>
          <w:spacing w:val="-1"/>
          <w:lang w:val="ru-RU"/>
        </w:rPr>
        <w:t>(28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1"/>
          <w:lang w:val="ru-RU"/>
        </w:rPr>
        <w:t>Сущность эволюционного подхода и его методо</w:t>
      </w:r>
      <w:r w:rsidRPr="00552A81">
        <w:rPr>
          <w:rFonts w:ascii="Times New Roman" w:hAnsi="Times New Roman" w:cs="Times New Roman"/>
          <w:spacing w:val="2"/>
          <w:lang w:val="ru-RU"/>
        </w:rPr>
        <w:t>логическое значение. Основные признаки биологи</w:t>
      </w:r>
      <w:r w:rsidRPr="00552A81">
        <w:rPr>
          <w:rFonts w:ascii="Times New Roman" w:hAnsi="Times New Roman" w:cs="Times New Roman"/>
          <w:spacing w:val="5"/>
          <w:lang w:val="ru-RU"/>
        </w:rPr>
        <w:t xml:space="preserve">ческой эволюции: адаптивность, поступательный </w:t>
      </w:r>
      <w:r w:rsidRPr="00552A81">
        <w:rPr>
          <w:rFonts w:ascii="Times New Roman" w:hAnsi="Times New Roman" w:cs="Times New Roman"/>
          <w:spacing w:val="2"/>
          <w:lang w:val="ru-RU"/>
        </w:rPr>
        <w:t>характер, историчность. Основные проблемы и ме</w:t>
      </w:r>
      <w:r w:rsidRPr="00552A81">
        <w:rPr>
          <w:rFonts w:ascii="Times New Roman" w:hAnsi="Times New Roman" w:cs="Times New Roman"/>
          <w:spacing w:val="4"/>
          <w:lang w:val="ru-RU"/>
        </w:rPr>
        <w:t xml:space="preserve">тоды эволюционного учения, его синтетический </w:t>
      </w:r>
      <w:r w:rsidRPr="00552A81">
        <w:rPr>
          <w:rFonts w:ascii="Times New Roman" w:hAnsi="Times New Roman" w:cs="Times New Roman"/>
          <w:spacing w:val="7"/>
          <w:lang w:val="ru-RU"/>
        </w:rPr>
        <w:t>характер.</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4"/>
          <w:lang w:val="ru-RU"/>
        </w:rPr>
        <w:t>Основные этапы развития эволюционных идей</w:t>
      </w:r>
      <w:r w:rsidRPr="00552A81">
        <w:rPr>
          <w:rFonts w:ascii="Times New Roman" w:hAnsi="Times New Roman" w:cs="Times New Roman"/>
          <w:spacing w:val="3"/>
          <w:lang w:val="ru-RU"/>
        </w:rPr>
        <w:t>.</w:t>
      </w:r>
    </w:p>
    <w:p w:rsidR="001D11AD" w:rsidRPr="00552A81" w:rsidRDefault="00E10E50" w:rsidP="00870A90">
      <w:pPr>
        <w:shd w:val="clear" w:color="auto" w:fill="FFFFFF"/>
        <w:tabs>
          <w:tab w:val="left" w:pos="360"/>
        </w:tabs>
        <w:jc w:val="both"/>
        <w:rPr>
          <w:rFonts w:ascii="Times New Roman" w:hAnsi="Times New Roman" w:cs="Times New Roman"/>
          <w:lang w:val="ru-RU"/>
        </w:rPr>
      </w:pPr>
      <w:r>
        <w:rPr>
          <w:rFonts w:ascii="Times New Roman" w:hAnsi="Times New Roman" w:cs="Times New Roman"/>
          <w:noProof/>
          <w:lang w:val="ru-RU" w:eastAsia="ru-RU"/>
        </w:rPr>
        <w:pict>
          <v:line id="Line 6" o:spid="_x0000_s1032" style="position:absolute;left:0;text-align:left;z-index:251656704;visibility:visible;mso-position-horizontal-relative:margin" from="678.95pt,254.65pt" to="678.95pt,4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EmEgIAACk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" o:allowincell="f" strokeweight=".25pt">
            <w10:wrap anchorx="margin"/>
          </v:line>
        </w:pict>
      </w:r>
      <w:r w:rsidR="001D11AD" w:rsidRPr="00552A81">
        <w:rPr>
          <w:rFonts w:ascii="Times New Roman" w:hAnsi="Times New Roman" w:cs="Times New Roman"/>
          <w:spacing w:val="4"/>
          <w:lang w:val="ru-RU"/>
        </w:rPr>
        <w:t>Значение данных других наук для доказательст</w:t>
      </w:r>
      <w:r w:rsidR="001D11AD" w:rsidRPr="00552A81">
        <w:rPr>
          <w:rFonts w:ascii="Times New Roman" w:hAnsi="Times New Roman" w:cs="Times New Roman"/>
          <w:spacing w:val="5"/>
          <w:lang w:val="ru-RU"/>
        </w:rPr>
        <w:t xml:space="preserve">ва эволюции органического мира. Комплексность </w:t>
      </w:r>
      <w:r w:rsidR="001D11AD" w:rsidRPr="00552A81">
        <w:rPr>
          <w:rFonts w:ascii="Times New Roman" w:hAnsi="Times New Roman" w:cs="Times New Roman"/>
          <w:spacing w:val="3"/>
          <w:lang w:val="ru-RU"/>
        </w:rPr>
        <w:t>методов изучения эволюционного процесса.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 xml:space="preserve">Вид. Критерии вида. Видообразование. Понятие </w:t>
      </w:r>
      <w:r w:rsidRPr="00552A81">
        <w:rPr>
          <w:rFonts w:ascii="Times New Roman" w:hAnsi="Times New Roman" w:cs="Times New Roman"/>
          <w:spacing w:val="7"/>
          <w:lang w:val="ru-RU"/>
        </w:rPr>
        <w:t>микроэволюции. Популяционная структура вида. Популяция как элементарная эволюционная еди</w:t>
      </w:r>
      <w:r w:rsidRPr="00552A81">
        <w:rPr>
          <w:rFonts w:ascii="Times New Roman" w:hAnsi="Times New Roman" w:cs="Times New Roman"/>
          <w:spacing w:val="6"/>
          <w:lang w:val="ru-RU"/>
        </w:rPr>
        <w:t>ница. Факторы эволюции и их характеристика.</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3"/>
          <w:lang w:val="ru-RU"/>
        </w:rPr>
        <w:t>Естественный отбор — движущая и направляю</w:t>
      </w:r>
      <w:r w:rsidRPr="00552A81">
        <w:rPr>
          <w:rFonts w:ascii="Times New Roman" w:hAnsi="Times New Roman" w:cs="Times New Roman"/>
          <w:spacing w:val="6"/>
          <w:lang w:val="ru-RU"/>
        </w:rPr>
        <w:t>щая сила эволюции. Предпосылки действия есте</w:t>
      </w:r>
      <w:r w:rsidRPr="00552A81">
        <w:rPr>
          <w:rFonts w:ascii="Times New Roman" w:hAnsi="Times New Roman" w:cs="Times New Roman"/>
          <w:spacing w:val="4"/>
          <w:lang w:val="ru-RU"/>
        </w:rPr>
        <w:t xml:space="preserve">ственного отбора. Наследственная гетерогенность </w:t>
      </w:r>
      <w:r w:rsidRPr="00552A81">
        <w:rPr>
          <w:rFonts w:ascii="Times New Roman" w:hAnsi="Times New Roman" w:cs="Times New Roman"/>
          <w:spacing w:val="1"/>
          <w:lang w:val="ru-RU"/>
        </w:rPr>
        <w:t>особей, биотический потенциал и борьба за сущест</w:t>
      </w:r>
      <w:r w:rsidRPr="00552A81">
        <w:rPr>
          <w:rFonts w:ascii="Times New Roman" w:hAnsi="Times New Roman" w:cs="Times New Roman"/>
          <w:spacing w:val="4"/>
          <w:lang w:val="ru-RU"/>
        </w:rPr>
        <w:t xml:space="preserve">вование. Формы борьбы за существование. Борьба </w:t>
      </w:r>
      <w:r w:rsidRPr="00552A81">
        <w:rPr>
          <w:rFonts w:ascii="Times New Roman" w:hAnsi="Times New Roman" w:cs="Times New Roman"/>
          <w:spacing w:val="2"/>
          <w:lang w:val="ru-RU"/>
        </w:rPr>
        <w:t>за существование как основа естественного отбора. Механизм, объект и сфера действия отбора. Основ</w:t>
      </w:r>
      <w:r w:rsidRPr="00552A81">
        <w:rPr>
          <w:rFonts w:ascii="Times New Roman" w:hAnsi="Times New Roman" w:cs="Times New Roman"/>
          <w:spacing w:val="4"/>
          <w:lang w:val="ru-RU"/>
        </w:rPr>
        <w:t xml:space="preserve">ные формы отбора. Роль естественного отбора в </w:t>
      </w:r>
      <w:r w:rsidRPr="00552A81">
        <w:rPr>
          <w:rFonts w:ascii="Times New Roman" w:hAnsi="Times New Roman" w:cs="Times New Roman"/>
          <w:spacing w:val="5"/>
          <w:lang w:val="ru-RU"/>
        </w:rPr>
        <w:t xml:space="preserve">формировании новых свойств, признаков и новых </w:t>
      </w:r>
      <w:r w:rsidRPr="00552A81">
        <w:rPr>
          <w:rFonts w:ascii="Times New Roman" w:hAnsi="Times New Roman" w:cs="Times New Roman"/>
          <w:spacing w:val="2"/>
          <w:lang w:val="ru-RU"/>
        </w:rPr>
        <w:t>видов.</w:t>
      </w:r>
    </w:p>
    <w:p w:rsidR="001D11AD" w:rsidRPr="00552A81" w:rsidRDefault="001D11AD" w:rsidP="00870A90">
      <w:pPr>
        <w:shd w:val="clear" w:color="auto" w:fill="FFFFFF"/>
        <w:tabs>
          <w:tab w:val="left" w:pos="360"/>
        </w:tabs>
        <w:ind w:right="34"/>
        <w:jc w:val="both"/>
        <w:rPr>
          <w:rFonts w:ascii="Times New Roman" w:hAnsi="Times New Roman" w:cs="Times New Roman"/>
          <w:lang w:val="ru-RU"/>
        </w:rPr>
      </w:pPr>
      <w:r w:rsidRPr="00552A81">
        <w:rPr>
          <w:rFonts w:ascii="Times New Roman" w:hAnsi="Times New Roman" w:cs="Times New Roman"/>
          <w:spacing w:val="6"/>
          <w:lang w:val="ru-RU"/>
        </w:rPr>
        <w:t xml:space="preserve">Возникновение адаптации и их относительный </w:t>
      </w:r>
      <w:r w:rsidRPr="00552A81">
        <w:rPr>
          <w:rFonts w:ascii="Times New Roman" w:hAnsi="Times New Roman" w:cs="Times New Roman"/>
          <w:spacing w:val="3"/>
          <w:lang w:val="ru-RU"/>
        </w:rPr>
        <w:t>характер. Взаимоприспособленность видов как результат действия естественного отбора.</w:t>
      </w:r>
    </w:p>
    <w:p w:rsidR="001D11AD" w:rsidRPr="00552A81" w:rsidRDefault="001D11AD" w:rsidP="00870A90">
      <w:pPr>
        <w:shd w:val="clear" w:color="auto" w:fill="FFFFFF"/>
        <w:tabs>
          <w:tab w:val="left" w:pos="360"/>
        </w:tabs>
        <w:ind w:right="38"/>
        <w:jc w:val="both"/>
        <w:rPr>
          <w:rFonts w:ascii="Times New Roman" w:hAnsi="Times New Roman" w:cs="Times New Roman"/>
          <w:lang w:val="ru-RU"/>
        </w:rPr>
      </w:pPr>
      <w:r w:rsidRPr="00552A81">
        <w:rPr>
          <w:rFonts w:ascii="Times New Roman" w:hAnsi="Times New Roman" w:cs="Times New Roman"/>
          <w:spacing w:val="3"/>
          <w:lang w:val="ru-RU"/>
        </w:rPr>
        <w:t>Значение знаний о микроэволюции для управле</w:t>
      </w:r>
      <w:r w:rsidRPr="00552A81">
        <w:rPr>
          <w:rFonts w:ascii="Times New Roman" w:hAnsi="Times New Roman" w:cs="Times New Roman"/>
          <w:spacing w:val="5"/>
          <w:lang w:val="ru-RU"/>
        </w:rPr>
        <w:t xml:space="preserve">ния природными популяциями, решения проблем </w:t>
      </w:r>
      <w:r w:rsidRPr="00552A81">
        <w:rPr>
          <w:rFonts w:ascii="Times New Roman" w:hAnsi="Times New Roman" w:cs="Times New Roman"/>
          <w:spacing w:val="3"/>
          <w:lang w:val="ru-RU"/>
        </w:rPr>
        <w:t>охраны природы и рационального природопользо</w:t>
      </w:r>
      <w:r w:rsidRPr="00552A81">
        <w:rPr>
          <w:rFonts w:ascii="Times New Roman" w:hAnsi="Times New Roman" w:cs="Times New Roman"/>
          <w:spacing w:val="7"/>
          <w:lang w:val="ru-RU"/>
        </w:rPr>
        <w:t>вания.</w:t>
      </w:r>
    </w:p>
    <w:p w:rsidR="001D11AD" w:rsidRPr="00552A81" w:rsidRDefault="001D11AD" w:rsidP="00870A90">
      <w:pPr>
        <w:shd w:val="clear" w:color="auto" w:fill="FFFFFF"/>
        <w:tabs>
          <w:tab w:val="left" w:pos="360"/>
        </w:tabs>
        <w:ind w:right="53"/>
        <w:jc w:val="both"/>
        <w:rPr>
          <w:rFonts w:ascii="Times New Roman" w:hAnsi="Times New Roman" w:cs="Times New Roman"/>
          <w:lang w:val="ru-RU"/>
        </w:rPr>
      </w:pPr>
      <w:r w:rsidRPr="00552A81">
        <w:rPr>
          <w:rFonts w:ascii="Times New Roman" w:hAnsi="Times New Roman" w:cs="Times New Roman"/>
          <w:spacing w:val="5"/>
          <w:lang w:val="ru-RU"/>
        </w:rPr>
        <w:t>Понятие о макроэволюции. Соотношение микро- и макроэволюции. Макроэволюция и филоге</w:t>
      </w:r>
      <w:r w:rsidRPr="00552A81">
        <w:rPr>
          <w:rFonts w:ascii="Times New Roman" w:hAnsi="Times New Roman" w:cs="Times New Roman"/>
          <w:spacing w:val="2"/>
          <w:lang w:val="ru-RU"/>
        </w:rPr>
        <w:t>нез.</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4"/>
          <w:lang w:val="ru-RU"/>
        </w:rPr>
        <w:t xml:space="preserve">Дифференциация организмов в ходе филогенеза </w:t>
      </w:r>
      <w:r w:rsidRPr="00552A81">
        <w:rPr>
          <w:rFonts w:ascii="Times New Roman" w:hAnsi="Times New Roman" w:cs="Times New Roman"/>
          <w:spacing w:val="5"/>
          <w:lang w:val="ru-RU"/>
        </w:rPr>
        <w:t>как выражение прогрессивной эволюции. Основ</w:t>
      </w:r>
      <w:r w:rsidRPr="00552A81">
        <w:rPr>
          <w:rFonts w:ascii="Times New Roman" w:hAnsi="Times New Roman" w:cs="Times New Roman"/>
          <w:spacing w:val="8"/>
          <w:lang w:val="ru-RU"/>
        </w:rPr>
        <w:t xml:space="preserve">ные принципы преобразования органов в связи с </w:t>
      </w:r>
      <w:r w:rsidRPr="00552A81">
        <w:rPr>
          <w:rFonts w:ascii="Times New Roman" w:hAnsi="Times New Roman" w:cs="Times New Roman"/>
          <w:spacing w:val="5"/>
          <w:lang w:val="ru-RU"/>
        </w:rPr>
        <w:t>их функцией. Закономерности филогенеза.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Главные направления эволюционного процесса.</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3"/>
          <w:lang w:val="ru-RU"/>
        </w:rPr>
        <w:t xml:space="preserve">Современное состояние эволюционной теории. </w:t>
      </w:r>
      <w:r w:rsidRPr="00552A81">
        <w:rPr>
          <w:rFonts w:ascii="Times New Roman" w:hAnsi="Times New Roman" w:cs="Times New Roman"/>
          <w:spacing w:val="1"/>
          <w:lang w:val="ru-RU"/>
        </w:rPr>
        <w:t xml:space="preserve">Методологическое значение эволюционной теории. </w:t>
      </w:r>
      <w:r w:rsidRPr="00552A81">
        <w:rPr>
          <w:rFonts w:ascii="Times New Roman" w:hAnsi="Times New Roman" w:cs="Times New Roman"/>
          <w:spacing w:val="2"/>
          <w:lang w:val="ru-RU"/>
        </w:rPr>
        <w:t>Значение эволюционной теории в практической де</w:t>
      </w:r>
      <w:r w:rsidRPr="00552A81">
        <w:rPr>
          <w:rFonts w:ascii="Times New Roman" w:hAnsi="Times New Roman" w:cs="Times New Roman"/>
          <w:spacing w:val="5"/>
          <w:lang w:val="ru-RU"/>
        </w:rPr>
        <w:t>ятельности человека.</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1"/>
          <w:lang w:val="ru-RU"/>
        </w:rPr>
        <w:t>Демонстрация живых растений и животных, гер</w:t>
      </w:r>
      <w:r w:rsidRPr="00552A81">
        <w:rPr>
          <w:rFonts w:ascii="Times New Roman" w:hAnsi="Times New Roman" w:cs="Times New Roman"/>
          <w:spacing w:val="8"/>
          <w:lang w:val="ru-RU"/>
        </w:rPr>
        <w:t xml:space="preserve">барных экземпляров, коллекций, показывающих </w:t>
      </w:r>
      <w:r w:rsidRPr="00552A81">
        <w:rPr>
          <w:rFonts w:ascii="Times New Roman" w:hAnsi="Times New Roman" w:cs="Times New Roman"/>
          <w:spacing w:val="4"/>
          <w:lang w:val="ru-RU"/>
        </w:rPr>
        <w:t>индивидуальную изменчивость и разнообразие</w:t>
      </w:r>
      <w:r w:rsidRPr="00552A81">
        <w:rPr>
          <w:rFonts w:ascii="Times New Roman" w:hAnsi="Times New Roman" w:cs="Times New Roman"/>
          <w:lang w:val="ru-RU"/>
        </w:rPr>
        <w:t xml:space="preserve"> сортов культурных растений и пород домашних жи</w:t>
      </w:r>
      <w:r w:rsidRPr="00552A81">
        <w:rPr>
          <w:rFonts w:ascii="Times New Roman" w:hAnsi="Times New Roman" w:cs="Times New Roman"/>
          <w:spacing w:val="6"/>
          <w:lang w:val="ru-RU"/>
        </w:rPr>
        <w:t xml:space="preserve">вотных; примеров гомологичных и аналогичных </w:t>
      </w:r>
      <w:r w:rsidRPr="00552A81">
        <w:rPr>
          <w:rFonts w:ascii="Times New Roman" w:hAnsi="Times New Roman" w:cs="Times New Roman"/>
          <w:spacing w:val="3"/>
          <w:lang w:val="ru-RU"/>
        </w:rPr>
        <w:t xml:space="preserve">органов, их строения и происхождения в процессе </w:t>
      </w:r>
      <w:r w:rsidRPr="00552A81">
        <w:rPr>
          <w:rFonts w:ascii="Times New Roman" w:hAnsi="Times New Roman" w:cs="Times New Roman"/>
          <w:spacing w:val="5"/>
          <w:lang w:val="ru-RU"/>
        </w:rPr>
        <w:t>онтогенеза; таблиц, схем, фрагментов видеофиль</w:t>
      </w:r>
      <w:r w:rsidRPr="00552A81">
        <w:rPr>
          <w:rFonts w:ascii="Times New Roman" w:hAnsi="Times New Roman" w:cs="Times New Roman"/>
          <w:spacing w:val="3"/>
          <w:lang w:val="ru-RU"/>
        </w:rPr>
        <w:t xml:space="preserve">мов и компьютерных программ, иллюстрирующих </w:t>
      </w:r>
      <w:r w:rsidRPr="00552A81">
        <w:rPr>
          <w:rFonts w:ascii="Times New Roman" w:hAnsi="Times New Roman" w:cs="Times New Roman"/>
          <w:spacing w:val="2"/>
          <w:lang w:val="ru-RU"/>
        </w:rPr>
        <w:t xml:space="preserve">результаты приспособленности организмов к среде </w:t>
      </w:r>
      <w:r w:rsidRPr="00552A81">
        <w:rPr>
          <w:rFonts w:ascii="Times New Roman" w:hAnsi="Times New Roman" w:cs="Times New Roman"/>
          <w:spacing w:val="6"/>
          <w:lang w:val="ru-RU"/>
        </w:rPr>
        <w:t xml:space="preserve">обитания и результаты видообразования, а также </w:t>
      </w:r>
      <w:r w:rsidRPr="00552A81">
        <w:rPr>
          <w:rFonts w:ascii="Times New Roman" w:hAnsi="Times New Roman" w:cs="Times New Roman"/>
          <w:spacing w:val="3"/>
          <w:lang w:val="ru-RU"/>
        </w:rPr>
        <w:t>иллюстрирующих процессы видообразования и со</w:t>
      </w:r>
      <w:r w:rsidRPr="00552A81">
        <w:rPr>
          <w:rFonts w:ascii="Times New Roman" w:hAnsi="Times New Roman" w:cs="Times New Roman"/>
          <w:spacing w:val="4"/>
          <w:lang w:val="ru-RU"/>
        </w:rPr>
        <w:t>отношение путей прогрессивной биологической эволюции.</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3"/>
          <w:lang w:val="ru-RU"/>
        </w:rPr>
        <w:t>Изучение приспособленности организмов к среде обитания.</w:t>
      </w:r>
    </w:p>
    <w:p w:rsidR="001D11AD" w:rsidRPr="00552A81" w:rsidRDefault="001D11AD" w:rsidP="00870A90">
      <w:pPr>
        <w:shd w:val="clear" w:color="auto" w:fill="FFFFFF"/>
        <w:tabs>
          <w:tab w:val="left" w:pos="360"/>
        </w:tabs>
        <w:ind w:right="43"/>
        <w:jc w:val="both"/>
        <w:rPr>
          <w:rFonts w:ascii="Times New Roman" w:hAnsi="Times New Roman" w:cs="Times New Roman"/>
          <w:lang w:val="ru-RU"/>
        </w:rPr>
      </w:pPr>
      <w:r w:rsidRPr="00552A81">
        <w:rPr>
          <w:rFonts w:ascii="Times New Roman" w:hAnsi="Times New Roman" w:cs="Times New Roman"/>
          <w:spacing w:val="-1"/>
          <w:lang w:val="ru-RU"/>
        </w:rPr>
        <w:t>Наблюдение и описание особей вида по морфоло</w:t>
      </w:r>
      <w:r w:rsidRPr="00552A81">
        <w:rPr>
          <w:rFonts w:ascii="Times New Roman" w:hAnsi="Times New Roman" w:cs="Times New Roman"/>
          <w:spacing w:val="5"/>
          <w:lang w:val="ru-RU"/>
        </w:rPr>
        <w:t>гическому критерию.</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Выявление изменчивости у особей одного вида.</w:t>
      </w:r>
    </w:p>
    <w:p w:rsidR="001D11AD" w:rsidRPr="00552A81" w:rsidRDefault="001D11AD" w:rsidP="00870A90">
      <w:pPr>
        <w:shd w:val="clear" w:color="auto" w:fill="FFFFFF"/>
        <w:tabs>
          <w:tab w:val="left" w:pos="360"/>
        </w:tabs>
        <w:ind w:right="34"/>
        <w:jc w:val="both"/>
        <w:rPr>
          <w:rFonts w:ascii="Times New Roman" w:hAnsi="Times New Roman" w:cs="Times New Roman"/>
          <w:lang w:val="ru-RU"/>
        </w:rPr>
      </w:pPr>
      <w:r w:rsidRPr="00552A81">
        <w:rPr>
          <w:rFonts w:ascii="Times New Roman" w:hAnsi="Times New Roman" w:cs="Times New Roman"/>
          <w:spacing w:val="3"/>
          <w:lang w:val="ru-RU"/>
        </w:rPr>
        <w:t>Выявление приспособлений у организмов к среде обитания.</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6"/>
          <w:lang w:val="ru-RU"/>
        </w:rPr>
        <w:t xml:space="preserve">Сравнительная характеристика особей разных </w:t>
      </w:r>
      <w:r w:rsidRPr="00552A81">
        <w:rPr>
          <w:rFonts w:ascii="Times New Roman" w:hAnsi="Times New Roman" w:cs="Times New Roman"/>
          <w:lang w:val="ru-RU"/>
        </w:rPr>
        <w:t>видов одного рода по морфологическому критерию.</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4"/>
          <w:lang w:val="ru-RU"/>
        </w:rPr>
        <w:t xml:space="preserve">Сравнительная характеристика естественного и </w:t>
      </w:r>
      <w:r w:rsidRPr="00552A81">
        <w:rPr>
          <w:rFonts w:ascii="Times New Roman" w:hAnsi="Times New Roman" w:cs="Times New Roman"/>
          <w:spacing w:val="2"/>
          <w:lang w:val="ru-RU"/>
        </w:rPr>
        <w:t>искусственного отбора.</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5"/>
          <w:lang w:val="ru-RU"/>
        </w:rPr>
        <w:t>Сравнение процессов движущего и стабилизи</w:t>
      </w:r>
      <w:r w:rsidRPr="00552A81">
        <w:rPr>
          <w:rFonts w:ascii="Times New Roman" w:hAnsi="Times New Roman" w:cs="Times New Roman"/>
          <w:spacing w:val="1"/>
          <w:lang w:val="ru-RU"/>
        </w:rPr>
        <w:t>рующего отбора.</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4"/>
          <w:lang w:val="ru-RU"/>
        </w:rPr>
        <w:t>Сравнение процессов экологического и географического видообразования.</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4"/>
          <w:lang w:val="ru-RU"/>
        </w:rPr>
        <w:t>Сравнительная характеристика микро- и макро</w:t>
      </w:r>
      <w:r w:rsidRPr="00552A81">
        <w:rPr>
          <w:rFonts w:ascii="Times New Roman" w:hAnsi="Times New Roman" w:cs="Times New Roman"/>
          <w:spacing w:val="3"/>
          <w:lang w:val="ru-RU"/>
        </w:rPr>
        <w:t>эволюции.</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9"/>
          <w:lang w:val="ru-RU"/>
        </w:rPr>
        <w:t>Сравнительная характеристика путей эволю</w:t>
      </w:r>
      <w:r w:rsidRPr="00552A81">
        <w:rPr>
          <w:rFonts w:ascii="Times New Roman" w:hAnsi="Times New Roman" w:cs="Times New Roman"/>
          <w:spacing w:val="5"/>
          <w:lang w:val="ru-RU"/>
        </w:rPr>
        <w:t>ции и направлений эволюции.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1"/>
          <w:lang w:val="ru-RU"/>
        </w:rPr>
        <w:t>Изучение ароморфозов и идиоадаптаций у расте</w:t>
      </w:r>
      <w:r w:rsidRPr="00552A81">
        <w:rPr>
          <w:rFonts w:ascii="Times New Roman" w:hAnsi="Times New Roman" w:cs="Times New Roman"/>
          <w:spacing w:val="6"/>
          <w:lang w:val="ru-RU"/>
        </w:rPr>
        <w:t>ний и животных.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7</w:t>
      </w:r>
      <w:r w:rsidRPr="00552A81">
        <w:rPr>
          <w:rFonts w:ascii="Times New Roman" w:hAnsi="Times New Roman" w:cs="Times New Roman"/>
          <w:lang w:val="ru-RU"/>
        </w:rPr>
        <w:t xml:space="preserve"> </w:t>
      </w:r>
      <w:r w:rsidRPr="00552A81">
        <w:rPr>
          <w:rFonts w:ascii="Times New Roman" w:hAnsi="Times New Roman" w:cs="Times New Roman"/>
          <w:b/>
          <w:bCs/>
          <w:spacing w:val="1"/>
          <w:lang w:val="ru-RU"/>
        </w:rPr>
        <w:t xml:space="preserve">Основы селекции и биотехнологии </w:t>
      </w:r>
      <w:r w:rsidRPr="00552A81">
        <w:rPr>
          <w:rFonts w:ascii="Times New Roman" w:hAnsi="Times New Roman" w:cs="Times New Roman"/>
          <w:b/>
          <w:bCs/>
          <w:i/>
          <w:iCs/>
          <w:spacing w:val="1"/>
          <w:lang w:val="ru-RU"/>
        </w:rPr>
        <w:t>(13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Задачи и методы селекции. Генетика как науч</w:t>
      </w:r>
      <w:r w:rsidRPr="00552A81">
        <w:rPr>
          <w:rFonts w:ascii="Times New Roman" w:hAnsi="Times New Roman" w:cs="Times New Roman"/>
          <w:spacing w:val="4"/>
          <w:lang w:val="ru-RU"/>
        </w:rPr>
        <w:t>ная основа селекции организмов. Исходный мате</w:t>
      </w:r>
      <w:r w:rsidRPr="00552A81">
        <w:rPr>
          <w:rFonts w:ascii="Times New Roman" w:hAnsi="Times New Roman" w:cs="Times New Roman"/>
          <w:spacing w:val="4"/>
          <w:lang w:val="ru-RU"/>
        </w:rPr>
        <w:softHyphen/>
        <w:t>риал для селекции. Учение Н. И. Вавилова о цент</w:t>
      </w:r>
      <w:r w:rsidR="00E10E50">
        <w:rPr>
          <w:rFonts w:ascii="Times New Roman" w:hAnsi="Times New Roman" w:cs="Times New Roman"/>
          <w:noProof/>
          <w:lang w:val="ru-RU" w:eastAsia="ru-RU"/>
        </w:rPr>
        <w:pict>
          <v:line id="Line 7" o:spid="_x0000_s1031" style="position:absolute;left:0;text-align:left;z-index:251657728;visibility:visible;mso-position-horizontal-relative:margin;mso-position-vertical-relative:text" from="678.5pt,189.6pt" to="678.5pt,3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" o:allowincell="f" strokeweight=".25pt">
            <w10:wrap anchorx="margin"/>
          </v:line>
        </w:pict>
      </w:r>
      <w:r w:rsidR="00E10E50">
        <w:rPr>
          <w:rFonts w:ascii="Times New Roman" w:hAnsi="Times New Roman" w:cs="Times New Roman"/>
          <w:noProof/>
          <w:lang w:val="ru-RU" w:eastAsia="ru-RU"/>
        </w:rPr>
        <w:pict>
          <v:line id="Line 8" o:spid="_x0000_s1030" style="position:absolute;left:0;text-align:left;z-index:251658752;visibility:visible;mso-position-horizontal-relative:margin;mso-position-vertical-relative:text" from="678.95pt,425.75pt" to="678.9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" o:allowincell="f" strokeweight=".25pt">
            <w10:wrap anchorx="margin"/>
          </v:line>
        </w:pict>
      </w:r>
      <w:r w:rsidRPr="00552A81">
        <w:rPr>
          <w:rFonts w:ascii="Times New Roman" w:hAnsi="Times New Roman" w:cs="Times New Roman"/>
          <w:spacing w:val="7"/>
        </w:rPr>
        <w:t>pax</w:t>
      </w:r>
      <w:r w:rsidRPr="00552A81">
        <w:rPr>
          <w:rFonts w:ascii="Times New Roman" w:hAnsi="Times New Roman" w:cs="Times New Roman"/>
          <w:spacing w:val="7"/>
          <w:lang w:val="ru-RU"/>
        </w:rPr>
        <w:t xml:space="preserve"> происхождения культурных растений. Порода, сорт, штамм. Селекция растений и животных. </w:t>
      </w:r>
      <w:r w:rsidRPr="00552A81">
        <w:rPr>
          <w:rFonts w:ascii="Times New Roman" w:hAnsi="Times New Roman" w:cs="Times New Roman"/>
          <w:spacing w:val="6"/>
          <w:lang w:val="ru-RU"/>
        </w:rPr>
        <w:t xml:space="preserve">Искусственный отбор в селекции. Гибридизация </w:t>
      </w:r>
      <w:r w:rsidRPr="00552A81">
        <w:rPr>
          <w:rFonts w:ascii="Times New Roman" w:hAnsi="Times New Roman" w:cs="Times New Roman"/>
          <w:spacing w:val="3"/>
          <w:lang w:val="ru-RU"/>
        </w:rPr>
        <w:t>как метод селекции. Типы скрещиваний. Полипло</w:t>
      </w:r>
      <w:r w:rsidRPr="00552A81">
        <w:rPr>
          <w:rFonts w:ascii="Times New Roman" w:hAnsi="Times New Roman" w:cs="Times New Roman"/>
          <w:spacing w:val="4"/>
          <w:lang w:val="ru-RU"/>
        </w:rPr>
        <w:t>идия в селекции растений. Достижения современ</w:t>
      </w:r>
      <w:r w:rsidRPr="00552A81">
        <w:rPr>
          <w:rFonts w:ascii="Times New Roman" w:hAnsi="Times New Roman" w:cs="Times New Roman"/>
          <w:spacing w:val="5"/>
          <w:lang w:val="ru-RU"/>
        </w:rPr>
        <w:t>ной селекции.</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Микроорганизмы, грибы, прокариоты как объ</w:t>
      </w:r>
      <w:r w:rsidRPr="00552A81">
        <w:rPr>
          <w:rFonts w:ascii="Times New Roman" w:hAnsi="Times New Roman" w:cs="Times New Roman"/>
          <w:spacing w:val="5"/>
          <w:lang w:val="ru-RU"/>
        </w:rPr>
        <w:t xml:space="preserve">екты биотехнологии. Селекция микроорганизмов, </w:t>
      </w:r>
      <w:r w:rsidRPr="00552A81">
        <w:rPr>
          <w:rFonts w:ascii="Times New Roman" w:hAnsi="Times New Roman" w:cs="Times New Roman"/>
          <w:spacing w:val="4"/>
          <w:lang w:val="ru-RU"/>
        </w:rPr>
        <w:t>ее значение для микробиологической промышлен</w:t>
      </w:r>
      <w:r w:rsidRPr="00552A81">
        <w:rPr>
          <w:rFonts w:ascii="Times New Roman" w:hAnsi="Times New Roman" w:cs="Times New Roman"/>
          <w:spacing w:val="5"/>
          <w:lang w:val="ru-RU"/>
        </w:rPr>
        <w:t>ности. Микробиологическое производство пище</w:t>
      </w:r>
      <w:r w:rsidRPr="00552A81">
        <w:rPr>
          <w:rFonts w:ascii="Times New Roman" w:hAnsi="Times New Roman" w:cs="Times New Roman"/>
          <w:spacing w:val="10"/>
          <w:lang w:val="ru-RU"/>
        </w:rPr>
        <w:t xml:space="preserve">вых продуктов, витаминов, ферментов, лекарств </w:t>
      </w:r>
      <w:r w:rsidRPr="00552A81">
        <w:rPr>
          <w:rFonts w:ascii="Times New Roman" w:hAnsi="Times New Roman" w:cs="Times New Roman"/>
          <w:spacing w:val="4"/>
          <w:lang w:val="ru-RU"/>
        </w:rPr>
        <w:t>и т. д. Проблемы и перспективы биотехнологии.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8"/>
          <w:lang w:val="ru-RU"/>
        </w:rPr>
        <w:t xml:space="preserve">Генная и клеточная инженерия, ее достижения </w:t>
      </w:r>
      <w:r w:rsidRPr="00552A81">
        <w:rPr>
          <w:rFonts w:ascii="Times New Roman" w:hAnsi="Times New Roman" w:cs="Times New Roman"/>
          <w:spacing w:val="5"/>
          <w:lang w:val="ru-RU"/>
        </w:rPr>
        <w:t>и перспективы.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3"/>
          <w:lang w:val="ru-RU"/>
        </w:rPr>
        <w:t>Демонстрация живых растений, гербарных эк</w:t>
      </w:r>
      <w:r w:rsidRPr="00552A81">
        <w:rPr>
          <w:rFonts w:ascii="Times New Roman" w:hAnsi="Times New Roman" w:cs="Times New Roman"/>
          <w:spacing w:val="6"/>
          <w:lang w:val="ru-RU"/>
        </w:rPr>
        <w:t>земпляров, муляжей, портретов известных селек</w:t>
      </w:r>
      <w:r w:rsidRPr="00552A81">
        <w:rPr>
          <w:rFonts w:ascii="Times New Roman" w:hAnsi="Times New Roman" w:cs="Times New Roman"/>
          <w:spacing w:val="5"/>
          <w:lang w:val="ru-RU"/>
        </w:rPr>
        <w:t>ционеров, таблиц, фотографий, схем, фрагментов видеофильмов и компьютерных программ, иллю</w:t>
      </w:r>
      <w:r w:rsidRPr="00552A81">
        <w:rPr>
          <w:rFonts w:ascii="Times New Roman" w:hAnsi="Times New Roman" w:cs="Times New Roman"/>
          <w:spacing w:val="2"/>
          <w:lang w:val="ru-RU"/>
        </w:rPr>
        <w:t>стрирующих результаты селекционной работы, ме</w:t>
      </w:r>
      <w:r w:rsidRPr="00552A81">
        <w:rPr>
          <w:rFonts w:ascii="Times New Roman" w:hAnsi="Times New Roman" w:cs="Times New Roman"/>
          <w:spacing w:val="4"/>
          <w:lang w:val="ru-RU"/>
        </w:rPr>
        <w:t xml:space="preserve">тоды получения новых сортов растений и пород </w:t>
      </w:r>
      <w:r w:rsidRPr="00552A81">
        <w:rPr>
          <w:rFonts w:ascii="Times New Roman" w:hAnsi="Times New Roman" w:cs="Times New Roman"/>
          <w:spacing w:val="7"/>
          <w:lang w:val="ru-RU"/>
        </w:rPr>
        <w:t>животных, функционирования микробиологиче</w:t>
      </w:r>
      <w:r w:rsidRPr="00552A81">
        <w:rPr>
          <w:rFonts w:ascii="Times New Roman" w:hAnsi="Times New Roman" w:cs="Times New Roman"/>
          <w:spacing w:val="4"/>
          <w:lang w:val="ru-RU"/>
        </w:rPr>
        <w:t>ского производства, продуктов микробиологического синтеза.</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2"/>
          <w:lang w:val="ru-RU"/>
        </w:rPr>
        <w:t>РАЗДЕЛ 8</w:t>
      </w:r>
      <w:r w:rsidRPr="00552A81">
        <w:rPr>
          <w:rFonts w:ascii="Times New Roman" w:hAnsi="Times New Roman" w:cs="Times New Roman"/>
          <w:lang w:val="ru-RU"/>
        </w:rPr>
        <w:t xml:space="preserve"> </w:t>
      </w:r>
      <w:r w:rsidRPr="00552A81">
        <w:rPr>
          <w:rFonts w:ascii="Times New Roman" w:hAnsi="Times New Roman" w:cs="Times New Roman"/>
          <w:spacing w:val="8"/>
          <w:lang w:val="ru-RU"/>
        </w:rPr>
        <w:t xml:space="preserve">Антропогенез </w:t>
      </w:r>
      <w:r w:rsidRPr="00552A81">
        <w:rPr>
          <w:rFonts w:ascii="Times New Roman" w:hAnsi="Times New Roman" w:cs="Times New Roman"/>
          <w:i/>
          <w:iCs/>
          <w:spacing w:val="8"/>
          <w:lang w:val="ru-RU"/>
        </w:rPr>
        <w:t>(11 часов)</w:t>
      </w:r>
    </w:p>
    <w:p w:rsidR="001D11AD" w:rsidRPr="00552A81" w:rsidRDefault="001D11AD" w:rsidP="00870A90">
      <w:pPr>
        <w:shd w:val="clear" w:color="auto" w:fill="FFFFFF"/>
        <w:tabs>
          <w:tab w:val="left" w:pos="360"/>
        </w:tabs>
        <w:ind w:right="72"/>
        <w:jc w:val="both"/>
        <w:rPr>
          <w:rFonts w:ascii="Times New Roman" w:hAnsi="Times New Roman" w:cs="Times New Roman"/>
          <w:spacing w:val="4"/>
          <w:lang w:val="ru-RU"/>
        </w:rPr>
      </w:pPr>
      <w:r w:rsidRPr="00552A81">
        <w:rPr>
          <w:rFonts w:ascii="Times New Roman" w:hAnsi="Times New Roman" w:cs="Times New Roman"/>
          <w:spacing w:val="4"/>
          <w:lang w:val="ru-RU"/>
        </w:rPr>
        <w:t xml:space="preserve">Место человека в системе органического мира. </w:t>
      </w:r>
      <w:r w:rsidRPr="00552A81">
        <w:rPr>
          <w:rFonts w:ascii="Times New Roman" w:hAnsi="Times New Roman" w:cs="Times New Roman"/>
          <w:spacing w:val="2"/>
          <w:lang w:val="ru-RU"/>
        </w:rPr>
        <w:t>Доказательства происхождения человека от живот</w:t>
      </w:r>
      <w:r w:rsidRPr="00552A81">
        <w:rPr>
          <w:rFonts w:ascii="Times New Roman" w:hAnsi="Times New Roman" w:cs="Times New Roman"/>
          <w:spacing w:val="6"/>
          <w:lang w:val="ru-RU"/>
        </w:rPr>
        <w:t>ных. Движущие силы антропогенеза. Биологиче</w:t>
      </w:r>
      <w:r w:rsidRPr="00552A81">
        <w:rPr>
          <w:rFonts w:ascii="Times New Roman" w:hAnsi="Times New Roman" w:cs="Times New Roman"/>
          <w:spacing w:val="3"/>
          <w:lang w:val="ru-RU"/>
        </w:rPr>
        <w:t>ские и социальные факторы антропогенеза. Основные этапы эволюции человека. Прародина челове</w:t>
      </w:r>
      <w:r w:rsidRPr="00552A81">
        <w:rPr>
          <w:rFonts w:ascii="Times New Roman" w:hAnsi="Times New Roman" w:cs="Times New Roman"/>
          <w:spacing w:val="4"/>
          <w:lang w:val="ru-RU"/>
        </w:rPr>
        <w:t xml:space="preserve">чества. Расселение человека и расообразование. </w:t>
      </w:r>
      <w:r w:rsidRPr="00552A81">
        <w:rPr>
          <w:rFonts w:ascii="Times New Roman" w:hAnsi="Times New Roman" w:cs="Times New Roman"/>
          <w:spacing w:val="7"/>
          <w:lang w:val="ru-RU"/>
        </w:rPr>
        <w:t xml:space="preserve">Популяционная структура вида </w:t>
      </w:r>
      <w:r w:rsidRPr="00552A81">
        <w:rPr>
          <w:rFonts w:ascii="Times New Roman" w:hAnsi="Times New Roman" w:cs="Times New Roman"/>
          <w:spacing w:val="7"/>
        </w:rPr>
        <w:t>Homo</w:t>
      </w:r>
      <w:r w:rsidRPr="00552A81">
        <w:rPr>
          <w:rFonts w:ascii="Times New Roman" w:hAnsi="Times New Roman" w:cs="Times New Roman"/>
          <w:spacing w:val="7"/>
          <w:lang w:val="ru-RU"/>
        </w:rPr>
        <w:t xml:space="preserve"> </w:t>
      </w:r>
      <w:r w:rsidRPr="00552A81">
        <w:rPr>
          <w:rFonts w:ascii="Times New Roman" w:hAnsi="Times New Roman" w:cs="Times New Roman"/>
          <w:spacing w:val="7"/>
        </w:rPr>
        <w:t>sapiens</w:t>
      </w:r>
      <w:r w:rsidRPr="00552A81">
        <w:rPr>
          <w:rFonts w:ascii="Times New Roman" w:hAnsi="Times New Roman" w:cs="Times New Roman"/>
          <w:spacing w:val="7"/>
          <w:lang w:val="ru-RU"/>
        </w:rPr>
        <w:t>. Адаптивные типы человека. Развитие материаль</w:t>
      </w:r>
      <w:r w:rsidRPr="00552A81">
        <w:rPr>
          <w:rFonts w:ascii="Times New Roman" w:hAnsi="Times New Roman" w:cs="Times New Roman"/>
          <w:spacing w:val="5"/>
          <w:lang w:val="ru-RU"/>
        </w:rPr>
        <w:t xml:space="preserve">ной и духовной культуры, преобразование природы, факторы эволюции современного человека. </w:t>
      </w:r>
      <w:r w:rsidRPr="00552A81">
        <w:rPr>
          <w:rFonts w:ascii="Times New Roman" w:hAnsi="Times New Roman" w:cs="Times New Roman"/>
          <w:spacing w:val="4"/>
          <w:lang w:val="ru-RU"/>
        </w:rPr>
        <w:t>Влияние деятельности человека на биосферу.</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1"/>
          <w:lang w:val="ru-RU"/>
        </w:rPr>
        <w:t>Демонстрация моделей скелетов человека и по</w:t>
      </w:r>
      <w:r w:rsidRPr="00552A81">
        <w:rPr>
          <w:rFonts w:ascii="Times New Roman" w:hAnsi="Times New Roman" w:cs="Times New Roman"/>
          <w:spacing w:val="6"/>
          <w:lang w:val="ru-RU"/>
        </w:rPr>
        <w:t xml:space="preserve">звоночных животных; модели «Происхождение </w:t>
      </w:r>
      <w:r w:rsidRPr="00552A81">
        <w:rPr>
          <w:rFonts w:ascii="Times New Roman" w:hAnsi="Times New Roman" w:cs="Times New Roman"/>
          <w:spacing w:val="7"/>
          <w:lang w:val="ru-RU"/>
        </w:rPr>
        <w:t xml:space="preserve">человека» и остатков материальной культуры; </w:t>
      </w:r>
      <w:r w:rsidRPr="00552A81">
        <w:rPr>
          <w:rFonts w:ascii="Times New Roman" w:hAnsi="Times New Roman" w:cs="Times New Roman"/>
          <w:spacing w:val="1"/>
          <w:lang w:val="ru-RU"/>
        </w:rPr>
        <w:t>таблиц, схем, фрагментов видеофильмов и компью</w:t>
      </w:r>
      <w:r w:rsidRPr="00552A81">
        <w:rPr>
          <w:rFonts w:ascii="Times New Roman" w:hAnsi="Times New Roman" w:cs="Times New Roman"/>
          <w:spacing w:val="2"/>
          <w:lang w:val="ru-RU"/>
        </w:rPr>
        <w:t>терных программ, иллюстрирующих основные эта</w:t>
      </w:r>
      <w:r w:rsidRPr="00552A81">
        <w:rPr>
          <w:rFonts w:ascii="Times New Roman" w:hAnsi="Times New Roman" w:cs="Times New Roman"/>
          <w:spacing w:val="4"/>
          <w:lang w:val="ru-RU"/>
        </w:rPr>
        <w:t>пы эволюции человека.</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Лабораторные и практические работы</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5"/>
          <w:lang w:val="ru-RU"/>
        </w:rPr>
        <w:t>Анализ и оценка различных гипотез происхож</w:t>
      </w:r>
      <w:r w:rsidRPr="00552A81">
        <w:rPr>
          <w:rFonts w:ascii="Times New Roman" w:hAnsi="Times New Roman" w:cs="Times New Roman"/>
          <w:spacing w:val="6"/>
          <w:lang w:val="ru-RU"/>
        </w:rPr>
        <w:t>дения человека.</w:t>
      </w:r>
    </w:p>
    <w:p w:rsidR="001D11AD" w:rsidRPr="00552A81" w:rsidRDefault="001D11AD" w:rsidP="00870A90">
      <w:pPr>
        <w:shd w:val="clear" w:color="auto" w:fill="FFFFFF"/>
        <w:tabs>
          <w:tab w:val="left" w:pos="360"/>
        </w:tabs>
        <w:ind w:right="67"/>
        <w:jc w:val="both"/>
        <w:rPr>
          <w:rFonts w:ascii="Times New Roman" w:hAnsi="Times New Roman" w:cs="Times New Roman"/>
          <w:lang w:val="ru-RU"/>
        </w:rPr>
      </w:pPr>
      <w:r w:rsidRPr="00552A81">
        <w:rPr>
          <w:rFonts w:ascii="Times New Roman" w:hAnsi="Times New Roman" w:cs="Times New Roman"/>
          <w:spacing w:val="3"/>
          <w:lang w:val="ru-RU"/>
        </w:rPr>
        <w:t>Анализ и оценка различных гипотез формирова</w:t>
      </w:r>
      <w:r w:rsidRPr="00552A81">
        <w:rPr>
          <w:rFonts w:ascii="Times New Roman" w:hAnsi="Times New Roman" w:cs="Times New Roman"/>
          <w:spacing w:val="5"/>
          <w:lang w:val="ru-RU"/>
        </w:rPr>
        <w:t>ния человеческих рас.</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2"/>
          <w:lang w:val="ru-RU"/>
        </w:rPr>
        <w:t>РАЗДЕЛ 9</w:t>
      </w:r>
      <w:r w:rsidRPr="00552A81">
        <w:rPr>
          <w:rFonts w:ascii="Times New Roman" w:hAnsi="Times New Roman" w:cs="Times New Roman"/>
          <w:lang w:val="ru-RU"/>
        </w:rPr>
        <w:t xml:space="preserve"> </w:t>
      </w:r>
      <w:r w:rsidRPr="00552A81">
        <w:rPr>
          <w:rFonts w:ascii="Times New Roman" w:hAnsi="Times New Roman" w:cs="Times New Roman"/>
          <w:b/>
          <w:bCs/>
          <w:spacing w:val="-7"/>
          <w:lang w:val="ru-RU"/>
        </w:rPr>
        <w:t xml:space="preserve">Основы экологии </w:t>
      </w:r>
      <w:r w:rsidRPr="00552A81">
        <w:rPr>
          <w:rFonts w:ascii="Times New Roman" w:hAnsi="Times New Roman" w:cs="Times New Roman"/>
          <w:i/>
          <w:iCs/>
          <w:spacing w:val="-7"/>
          <w:lang w:val="ru-RU"/>
        </w:rPr>
        <w:t>(29 часов)</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Экология как наука. Среды обитания. Экологи</w:t>
      </w:r>
      <w:r w:rsidRPr="00552A81">
        <w:rPr>
          <w:rFonts w:ascii="Times New Roman" w:hAnsi="Times New Roman" w:cs="Times New Roman"/>
          <w:spacing w:val="6"/>
          <w:lang w:val="ru-RU"/>
        </w:rPr>
        <w:t xml:space="preserve">ческие факторы. Толерантность. Лимитирующие </w:t>
      </w:r>
      <w:r w:rsidRPr="00552A81">
        <w:rPr>
          <w:rFonts w:ascii="Times New Roman" w:hAnsi="Times New Roman" w:cs="Times New Roman"/>
          <w:spacing w:val="2"/>
          <w:lang w:val="ru-RU"/>
        </w:rPr>
        <w:t>факторы. Закон минимума. Местообитание. Эколо</w:t>
      </w:r>
      <w:r w:rsidRPr="00552A81">
        <w:rPr>
          <w:rFonts w:ascii="Times New Roman" w:hAnsi="Times New Roman" w:cs="Times New Roman"/>
          <w:spacing w:val="6"/>
          <w:lang w:val="ru-RU"/>
        </w:rPr>
        <w:t>гическая ниша. Экологическое взаимодействие. Нейтрализм. Аменсализм. Комменсализм. Прото</w:t>
      </w:r>
      <w:r w:rsidRPr="00552A81">
        <w:rPr>
          <w:rFonts w:ascii="Times New Roman" w:hAnsi="Times New Roman" w:cs="Times New Roman"/>
          <w:spacing w:val="5"/>
          <w:lang w:val="ru-RU"/>
        </w:rPr>
        <w:t>кооперация. Мутуализм. Симбиоз. Хищничество. Паразитизм. Конкуренция. Конкурентные взаимо</w:t>
      </w:r>
      <w:r w:rsidRPr="00552A81">
        <w:rPr>
          <w:rFonts w:ascii="Times New Roman" w:hAnsi="Times New Roman" w:cs="Times New Roman"/>
          <w:spacing w:val="7"/>
          <w:lang w:val="ru-RU"/>
        </w:rPr>
        <w:t>действия. Демографические показатели популя</w:t>
      </w:r>
      <w:r w:rsidRPr="00552A81">
        <w:rPr>
          <w:rFonts w:ascii="Times New Roman" w:hAnsi="Times New Roman" w:cs="Times New Roman"/>
          <w:spacing w:val="4"/>
          <w:lang w:val="ru-RU"/>
        </w:rPr>
        <w:t xml:space="preserve">ции: обилие, плотность, рождаемость, смертность. </w:t>
      </w:r>
      <w:r w:rsidRPr="00552A81">
        <w:rPr>
          <w:rFonts w:ascii="Times New Roman" w:hAnsi="Times New Roman" w:cs="Times New Roman"/>
          <w:spacing w:val="5"/>
          <w:lang w:val="ru-RU"/>
        </w:rPr>
        <w:t>Возрастная структура. Динамика популяции. Био</w:t>
      </w:r>
      <w:r w:rsidRPr="00552A81">
        <w:rPr>
          <w:rFonts w:ascii="Times New Roman" w:hAnsi="Times New Roman" w:cs="Times New Roman"/>
          <w:spacing w:val="2"/>
          <w:lang w:val="ru-RU"/>
        </w:rPr>
        <w:t>ценоз. Экосистема. Биогеоценоз. Биосфера. Искус</w:t>
      </w:r>
      <w:r w:rsidRPr="00552A81">
        <w:rPr>
          <w:rFonts w:ascii="Times New Roman" w:hAnsi="Times New Roman" w:cs="Times New Roman"/>
          <w:spacing w:val="5"/>
          <w:lang w:val="ru-RU"/>
        </w:rPr>
        <w:t>ственные экосистемы. Агробиоценоз. Структура сообщества. Пищевая цепь. Пищевая сеть. Продуценты. Консументы. Редуценты. Детрит. Кругово</w:t>
      </w:r>
      <w:r w:rsidRPr="00552A81">
        <w:rPr>
          <w:rFonts w:ascii="Times New Roman" w:hAnsi="Times New Roman" w:cs="Times New Roman"/>
          <w:spacing w:val="4"/>
          <w:lang w:val="ru-RU"/>
        </w:rPr>
        <w:t xml:space="preserve">рот веществ в экосистеме. Биогенные элементы. </w:t>
      </w:r>
      <w:r w:rsidRPr="00552A81">
        <w:rPr>
          <w:rFonts w:ascii="Times New Roman" w:hAnsi="Times New Roman" w:cs="Times New Roman"/>
          <w:spacing w:val="6"/>
          <w:lang w:val="ru-RU"/>
        </w:rPr>
        <w:t xml:space="preserve">Экологические пирамиды. Пирамида биомассы. </w:t>
      </w:r>
      <w:r w:rsidRPr="00552A81">
        <w:rPr>
          <w:rFonts w:ascii="Times New Roman" w:hAnsi="Times New Roman" w:cs="Times New Roman"/>
          <w:spacing w:val="5"/>
          <w:lang w:val="ru-RU"/>
        </w:rPr>
        <w:t>Пирамида численности. Сукцессия. Общее дыха</w:t>
      </w:r>
      <w:r w:rsidRPr="00552A81">
        <w:rPr>
          <w:rFonts w:ascii="Times New Roman" w:hAnsi="Times New Roman" w:cs="Times New Roman"/>
          <w:spacing w:val="3"/>
          <w:lang w:val="ru-RU"/>
        </w:rPr>
        <w:t>ние сообщества. Природные ресурсы. Экологическое сознание.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Демонстрации таблиц, фотографий, схем, фраг</w:t>
      </w:r>
      <w:r w:rsidRPr="00552A81">
        <w:rPr>
          <w:rFonts w:ascii="Times New Roman" w:hAnsi="Times New Roman" w:cs="Times New Roman"/>
          <w:spacing w:val="3"/>
          <w:lang w:val="ru-RU"/>
        </w:rPr>
        <w:t xml:space="preserve">ментов видеофильмов и компьютерных программ, </w:t>
      </w:r>
      <w:r w:rsidRPr="00552A81">
        <w:rPr>
          <w:rFonts w:ascii="Times New Roman" w:hAnsi="Times New Roman" w:cs="Times New Roman"/>
          <w:spacing w:val="4"/>
          <w:lang w:val="ru-RU"/>
        </w:rPr>
        <w:t>иллюстрирующих среды обитания, экологические факторы, типы экологических взаимодействий</w:t>
      </w:r>
      <w:r w:rsidR="00E10E50">
        <w:rPr>
          <w:rFonts w:ascii="Times New Roman" w:hAnsi="Times New Roman" w:cs="Times New Roman"/>
          <w:noProof/>
          <w:lang w:val="ru-RU" w:eastAsia="ru-RU"/>
        </w:rPr>
        <w:pict>
          <v:line id="Line 9" o:spid="_x0000_s1029" style="position:absolute;left:0;text-align:left;z-index:251659776;visibility:visible;mso-position-horizontal-relative:margin;mso-position-vertical-relative:text" from="678.7pt,252.95pt" to="678.7pt,4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" o:allowincell="f" strokeweight=".25pt">
            <w10:wrap anchorx="margin"/>
          </v:line>
        </w:pict>
      </w:r>
      <w:r w:rsidRPr="00552A81">
        <w:rPr>
          <w:rFonts w:ascii="Times New Roman" w:hAnsi="Times New Roman" w:cs="Times New Roman"/>
          <w:spacing w:val="4"/>
          <w:lang w:val="ru-RU"/>
        </w:rPr>
        <w:t xml:space="preserve">, </w:t>
      </w:r>
      <w:r w:rsidRPr="00552A81">
        <w:rPr>
          <w:rFonts w:ascii="Times New Roman" w:hAnsi="Times New Roman" w:cs="Times New Roman"/>
          <w:spacing w:val="6"/>
          <w:lang w:val="ru-RU"/>
        </w:rPr>
        <w:t>характеристики популяций и сообществ, экологи</w:t>
      </w:r>
      <w:r w:rsidRPr="00552A81">
        <w:rPr>
          <w:rFonts w:ascii="Times New Roman" w:hAnsi="Times New Roman" w:cs="Times New Roman"/>
          <w:spacing w:val="4"/>
          <w:lang w:val="ru-RU"/>
        </w:rPr>
        <w:t>ческие сукцессии.</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Наблюдение и выявление приспособлений у ор</w:t>
      </w:r>
      <w:r w:rsidRPr="00552A81">
        <w:rPr>
          <w:rFonts w:ascii="Times New Roman" w:hAnsi="Times New Roman" w:cs="Times New Roman"/>
          <w:spacing w:val="7"/>
          <w:lang w:val="ru-RU"/>
        </w:rPr>
        <w:t xml:space="preserve">ганизмов к влиянию различных экологических </w:t>
      </w:r>
      <w:r w:rsidRPr="00552A81">
        <w:rPr>
          <w:rFonts w:ascii="Times New Roman" w:hAnsi="Times New Roman" w:cs="Times New Roman"/>
          <w:spacing w:val="4"/>
          <w:lang w:val="ru-RU"/>
        </w:rPr>
        <w:t>факторов.</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4"/>
          <w:lang w:val="ru-RU"/>
        </w:rPr>
        <w:t>Выявление абиотических и биотических компонентов экосистем (на отдельных примерах).</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3"/>
          <w:lang w:val="ru-RU"/>
        </w:rPr>
        <w:t>Выявление антропогенных изменений в экосис</w:t>
      </w:r>
      <w:r w:rsidRPr="00552A81">
        <w:rPr>
          <w:rFonts w:ascii="Times New Roman" w:hAnsi="Times New Roman" w:cs="Times New Roman"/>
          <w:spacing w:val="2"/>
          <w:lang w:val="ru-RU"/>
        </w:rPr>
        <w:t>темах своей местности.</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9"/>
          <w:lang w:val="ru-RU"/>
        </w:rPr>
        <w:t xml:space="preserve">Составление схем переноса веществ и энергии </w:t>
      </w:r>
      <w:r w:rsidRPr="00552A81">
        <w:rPr>
          <w:rFonts w:ascii="Times New Roman" w:hAnsi="Times New Roman" w:cs="Times New Roman"/>
          <w:spacing w:val="4"/>
          <w:lang w:val="ru-RU"/>
        </w:rPr>
        <w:t>в экосистемах (пищевых цепей и сетей).</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Сравнительная характеристика экосистем и аг</w:t>
      </w:r>
      <w:r w:rsidRPr="00552A81">
        <w:rPr>
          <w:rFonts w:ascii="Times New Roman" w:hAnsi="Times New Roman" w:cs="Times New Roman"/>
          <w:spacing w:val="3"/>
          <w:lang w:val="ru-RU"/>
        </w:rPr>
        <w:t>роэкосистем.</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 xml:space="preserve">Описание экосистем своей местности (видовая и </w:t>
      </w:r>
      <w:r w:rsidRPr="00552A81">
        <w:rPr>
          <w:rFonts w:ascii="Times New Roman" w:hAnsi="Times New Roman" w:cs="Times New Roman"/>
          <w:spacing w:val="3"/>
          <w:lang w:val="ru-RU"/>
        </w:rPr>
        <w:t xml:space="preserve">пространственная структура, сезонные изменения, </w:t>
      </w:r>
      <w:r w:rsidRPr="00552A81">
        <w:rPr>
          <w:rFonts w:ascii="Times New Roman" w:hAnsi="Times New Roman" w:cs="Times New Roman"/>
          <w:spacing w:val="5"/>
          <w:lang w:val="ru-RU"/>
        </w:rPr>
        <w:t>наличие антропогенных изменений).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2"/>
          <w:lang w:val="ru-RU"/>
        </w:rPr>
        <w:t>Описание агроэкосистем своей местности (видо</w:t>
      </w:r>
      <w:r w:rsidRPr="00552A81">
        <w:rPr>
          <w:rFonts w:ascii="Times New Roman" w:hAnsi="Times New Roman" w:cs="Times New Roman"/>
          <w:spacing w:val="4"/>
          <w:lang w:val="ru-RU"/>
        </w:rPr>
        <w:t>вая и пространственная структура, сезонные изме</w:t>
      </w:r>
      <w:r w:rsidRPr="00552A81">
        <w:rPr>
          <w:rFonts w:ascii="Times New Roman" w:hAnsi="Times New Roman" w:cs="Times New Roman"/>
          <w:spacing w:val="6"/>
          <w:lang w:val="ru-RU"/>
        </w:rPr>
        <w:t>нения, наличие антропогенных изменений).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3"/>
          <w:lang w:val="ru-RU"/>
        </w:rPr>
        <w:t>Исследование изменений в экосистемах на био</w:t>
      </w:r>
      <w:r w:rsidRPr="00552A81">
        <w:rPr>
          <w:rFonts w:ascii="Times New Roman" w:hAnsi="Times New Roman" w:cs="Times New Roman"/>
          <w:spacing w:val="6"/>
          <w:lang w:val="ru-RU"/>
        </w:rPr>
        <w:t>логических моделях (аквариум).</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Решение экологических задач.</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2"/>
          <w:lang w:val="ru-RU"/>
        </w:rPr>
        <w:t xml:space="preserve">РАЗДЕЛ 10 </w:t>
      </w:r>
      <w:r w:rsidRPr="00552A81">
        <w:rPr>
          <w:rFonts w:ascii="Times New Roman" w:hAnsi="Times New Roman" w:cs="Times New Roman"/>
          <w:b/>
          <w:bCs/>
          <w:spacing w:val="2"/>
          <w:lang w:val="ru-RU"/>
        </w:rPr>
        <w:t>Эволюция биосферы и человек</w:t>
      </w:r>
      <w:r w:rsidRPr="00552A81">
        <w:rPr>
          <w:rFonts w:ascii="Times New Roman" w:hAnsi="Times New Roman" w:cs="Times New Roman"/>
          <w:lang w:val="ru-RU"/>
        </w:rPr>
        <w:t xml:space="preserve"> </w:t>
      </w:r>
      <w:r w:rsidRPr="00552A81">
        <w:rPr>
          <w:rFonts w:ascii="Times New Roman" w:hAnsi="Times New Roman" w:cs="Times New Roman"/>
          <w:i/>
          <w:iCs/>
          <w:spacing w:val="2"/>
          <w:lang w:val="ru-RU"/>
        </w:rPr>
        <w:t>(18 часов)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6"/>
          <w:lang w:val="ru-RU"/>
        </w:rPr>
        <w:t xml:space="preserve">Биосфера, ее возникновение и основные этапы эволюции. Функции живого вещества. Взгляды, </w:t>
      </w:r>
      <w:r w:rsidRPr="00552A81">
        <w:rPr>
          <w:rFonts w:ascii="Times New Roman" w:hAnsi="Times New Roman" w:cs="Times New Roman"/>
          <w:spacing w:val="5"/>
          <w:lang w:val="ru-RU"/>
        </w:rPr>
        <w:t>гипотезы и теории о происхождении жизни. Орга</w:t>
      </w:r>
      <w:r w:rsidRPr="00552A81">
        <w:rPr>
          <w:rFonts w:ascii="Times New Roman" w:hAnsi="Times New Roman" w:cs="Times New Roman"/>
          <w:spacing w:val="8"/>
          <w:lang w:val="ru-RU"/>
        </w:rPr>
        <w:t xml:space="preserve">нический мир как результат эволюции. Краткая </w:t>
      </w:r>
      <w:r w:rsidRPr="00552A81">
        <w:rPr>
          <w:rFonts w:ascii="Times New Roman" w:hAnsi="Times New Roman" w:cs="Times New Roman"/>
          <w:spacing w:val="6"/>
          <w:lang w:val="ru-RU"/>
        </w:rPr>
        <w:t xml:space="preserve">история развития органического мира. Основные </w:t>
      </w:r>
      <w:r w:rsidRPr="00552A81">
        <w:rPr>
          <w:rFonts w:ascii="Times New Roman" w:hAnsi="Times New Roman" w:cs="Times New Roman"/>
          <w:spacing w:val="4"/>
          <w:lang w:val="ru-RU"/>
        </w:rPr>
        <w:t>ароморфозы в эволюции органического мира. Ос</w:t>
      </w:r>
      <w:r w:rsidRPr="00552A81">
        <w:rPr>
          <w:rFonts w:ascii="Times New Roman" w:hAnsi="Times New Roman" w:cs="Times New Roman"/>
          <w:spacing w:val="7"/>
          <w:lang w:val="ru-RU"/>
        </w:rPr>
        <w:t xml:space="preserve">новные направления эволюции различных групп </w:t>
      </w:r>
      <w:r w:rsidRPr="00552A81">
        <w:rPr>
          <w:rFonts w:ascii="Times New Roman" w:hAnsi="Times New Roman" w:cs="Times New Roman"/>
          <w:spacing w:val="6"/>
          <w:lang w:val="ru-RU"/>
        </w:rPr>
        <w:t>растений и животных.</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3"/>
          <w:lang w:val="ru-RU"/>
        </w:rPr>
        <w:t xml:space="preserve">Учение В. И. Вернадского о биосфере. Место и </w:t>
      </w:r>
      <w:r w:rsidRPr="00552A81">
        <w:rPr>
          <w:rFonts w:ascii="Times New Roman" w:hAnsi="Times New Roman" w:cs="Times New Roman"/>
          <w:lang w:val="ru-RU"/>
        </w:rPr>
        <w:t>роль человека в биосфере. Антропогенное воздейст</w:t>
      </w:r>
      <w:r w:rsidRPr="00552A81">
        <w:rPr>
          <w:rFonts w:ascii="Times New Roman" w:hAnsi="Times New Roman" w:cs="Times New Roman"/>
          <w:spacing w:val="1"/>
          <w:lang w:val="ru-RU"/>
        </w:rPr>
        <w:t xml:space="preserve">вие на биосферу. Понятие о ноосфере. Ноосферное </w:t>
      </w:r>
      <w:r w:rsidRPr="00552A81">
        <w:rPr>
          <w:rFonts w:ascii="Times New Roman" w:hAnsi="Times New Roman" w:cs="Times New Roman"/>
          <w:spacing w:val="4"/>
          <w:lang w:val="ru-RU"/>
        </w:rPr>
        <w:t>мышление. Международные и национальные программы оздоровления природной среды.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2"/>
          <w:lang w:val="ru-RU"/>
        </w:rPr>
        <w:t>Демонстрация окаменелостей, отпечатков расте</w:t>
      </w:r>
      <w:r w:rsidRPr="00552A81">
        <w:rPr>
          <w:rFonts w:ascii="Times New Roman" w:hAnsi="Times New Roman" w:cs="Times New Roman"/>
          <w:spacing w:val="6"/>
          <w:lang w:val="ru-RU"/>
        </w:rPr>
        <w:t xml:space="preserve">ний и животных в древних породах; репродукций </w:t>
      </w:r>
      <w:r w:rsidRPr="00552A81">
        <w:rPr>
          <w:rFonts w:ascii="Times New Roman" w:hAnsi="Times New Roman" w:cs="Times New Roman"/>
          <w:spacing w:val="5"/>
          <w:lang w:val="ru-RU"/>
        </w:rPr>
        <w:t xml:space="preserve">картин, отражающих флору и фауну различных эр </w:t>
      </w:r>
      <w:r w:rsidRPr="00552A81">
        <w:rPr>
          <w:rFonts w:ascii="Times New Roman" w:hAnsi="Times New Roman" w:cs="Times New Roman"/>
          <w:spacing w:val="6"/>
          <w:lang w:val="ru-RU"/>
        </w:rPr>
        <w:t xml:space="preserve">и периодов; таблиц, иллюстрирующих структуру </w:t>
      </w:r>
      <w:r w:rsidRPr="00552A81">
        <w:rPr>
          <w:rFonts w:ascii="Times New Roman" w:hAnsi="Times New Roman" w:cs="Times New Roman"/>
          <w:spacing w:val="4"/>
          <w:lang w:val="ru-RU"/>
        </w:rPr>
        <w:t>биосферы; схем круговорота веществ и превраще</w:t>
      </w:r>
      <w:r w:rsidRPr="00552A81">
        <w:rPr>
          <w:rFonts w:ascii="Times New Roman" w:hAnsi="Times New Roman" w:cs="Times New Roman"/>
          <w:spacing w:val="7"/>
          <w:lang w:val="ru-RU"/>
        </w:rPr>
        <w:t xml:space="preserve">ния энергии в биосфере; влияния хозяйственной </w:t>
      </w:r>
      <w:r w:rsidRPr="00552A81">
        <w:rPr>
          <w:rFonts w:ascii="Times New Roman" w:hAnsi="Times New Roman" w:cs="Times New Roman"/>
          <w:spacing w:val="3"/>
          <w:lang w:val="ru-RU"/>
        </w:rPr>
        <w:t>деятельности человека на природу; модели-аппли</w:t>
      </w:r>
      <w:r w:rsidRPr="00552A81">
        <w:rPr>
          <w:rFonts w:ascii="Times New Roman" w:hAnsi="Times New Roman" w:cs="Times New Roman"/>
          <w:spacing w:val="6"/>
          <w:lang w:val="ru-RU"/>
        </w:rPr>
        <w:t xml:space="preserve">кации «Биосфера и человек»; карт заповедников </w:t>
      </w:r>
      <w:r w:rsidRPr="00552A81">
        <w:rPr>
          <w:rFonts w:ascii="Times New Roman" w:hAnsi="Times New Roman" w:cs="Times New Roman"/>
          <w:spacing w:val="5"/>
          <w:lang w:val="ru-RU"/>
        </w:rPr>
        <w:t>нашей страны.</w:t>
      </w:r>
    </w:p>
    <w:p w:rsidR="001D11AD" w:rsidRPr="00552A81" w:rsidRDefault="001D11AD" w:rsidP="00870A90">
      <w:pPr>
        <w:shd w:val="clear" w:color="auto" w:fill="FFFFFF"/>
        <w:tabs>
          <w:tab w:val="left" w:pos="293"/>
          <w:tab w:val="left" w:pos="360"/>
        </w:tabs>
        <w:jc w:val="both"/>
        <w:rPr>
          <w:rFonts w:ascii="Times New Roman" w:hAnsi="Times New Roman" w:cs="Times New Roman"/>
          <w:b/>
          <w:lang w:val="ru-RU"/>
        </w:rPr>
      </w:pPr>
      <w:r w:rsidRPr="00552A81">
        <w:rPr>
          <w:rFonts w:ascii="Times New Roman" w:hAnsi="Times New Roman" w:cs="Times New Roman"/>
          <w:b/>
          <w:spacing w:val="3"/>
          <w:lang w:val="ru-RU"/>
        </w:rPr>
        <w:t>Лабораторные и практические работы</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3"/>
          <w:lang w:val="ru-RU"/>
        </w:rPr>
        <w:t>Анализ и оценка глобальных антропогенных из</w:t>
      </w:r>
      <w:r w:rsidRPr="00552A81">
        <w:rPr>
          <w:rFonts w:ascii="Times New Roman" w:hAnsi="Times New Roman" w:cs="Times New Roman"/>
          <w:spacing w:val="2"/>
          <w:lang w:val="ru-RU"/>
        </w:rPr>
        <w:t>менений в биосфере.</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Анализ и оценка различных гипотез возникно</w:t>
      </w:r>
      <w:r w:rsidRPr="00552A81">
        <w:rPr>
          <w:rFonts w:ascii="Times New Roman" w:hAnsi="Times New Roman" w:cs="Times New Roman"/>
          <w:spacing w:val="6"/>
          <w:lang w:val="ru-RU"/>
        </w:rPr>
        <w:t>вения жизни на Земле.</w:t>
      </w:r>
    </w:p>
    <w:p w:rsidR="001D11AD" w:rsidRPr="00552A81" w:rsidRDefault="001D11AD" w:rsidP="00870A90">
      <w:pPr>
        <w:shd w:val="clear" w:color="auto" w:fill="FFFFFF"/>
        <w:tabs>
          <w:tab w:val="left" w:pos="293"/>
          <w:tab w:val="left" w:pos="360"/>
        </w:tabs>
        <w:jc w:val="both"/>
        <w:rPr>
          <w:rFonts w:ascii="Times New Roman" w:hAnsi="Times New Roman" w:cs="Times New Roman"/>
          <w:b/>
          <w:lang w:val="ru-RU"/>
        </w:rPr>
      </w:pPr>
      <w:r w:rsidRPr="00552A81">
        <w:rPr>
          <w:rFonts w:ascii="Times New Roman" w:hAnsi="Times New Roman" w:cs="Times New Roman"/>
          <w:b/>
          <w:spacing w:val="4"/>
          <w:lang w:val="ru-RU"/>
        </w:rPr>
        <w:t>Экскурсия</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8"/>
          <w:lang w:val="ru-RU"/>
        </w:rPr>
        <w:t>История развития жизни на Земле (краеведче</w:t>
      </w:r>
      <w:r w:rsidRPr="00552A81">
        <w:rPr>
          <w:rFonts w:ascii="Times New Roman" w:hAnsi="Times New Roman" w:cs="Times New Roman"/>
          <w:spacing w:val="4"/>
          <w:lang w:val="ru-RU"/>
        </w:rPr>
        <w:t xml:space="preserve">ский музей, геологическое обнажение). </w:t>
      </w:r>
      <w:r w:rsidRPr="00552A81">
        <w:rPr>
          <w:rFonts w:ascii="Times New Roman" w:hAnsi="Times New Roman" w:cs="Times New Roman"/>
          <w:i/>
          <w:iCs/>
          <w:spacing w:val="3"/>
          <w:lang w:val="ru-RU"/>
        </w:rPr>
        <w:t xml:space="preserve">Резерв времени </w:t>
      </w:r>
      <w:r w:rsidRPr="00552A81">
        <w:rPr>
          <w:rFonts w:ascii="Times New Roman" w:hAnsi="Times New Roman" w:cs="Times New Roman"/>
          <w:spacing w:val="3"/>
          <w:lang w:val="ru-RU"/>
        </w:rPr>
        <w:t xml:space="preserve">— </w:t>
      </w:r>
      <w:r w:rsidRPr="00552A81">
        <w:rPr>
          <w:rFonts w:ascii="Times New Roman" w:hAnsi="Times New Roman" w:cs="Times New Roman"/>
          <w:i/>
          <w:iCs/>
          <w:spacing w:val="3"/>
          <w:lang w:val="ru-RU"/>
        </w:rPr>
        <w:t>6 часов.</w:t>
      </w:r>
    </w:p>
    <w:p w:rsidR="001D11AD" w:rsidRPr="00552A81" w:rsidRDefault="001D11AD" w:rsidP="00870A90">
      <w:pPr>
        <w:tabs>
          <w:tab w:val="left" w:pos="360"/>
        </w:tabs>
        <w:jc w:val="both"/>
        <w:rPr>
          <w:rFonts w:ascii="Times New Roman" w:hAnsi="Times New Roman" w:cs="Times New Roman"/>
          <w:i/>
          <w:i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География. 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общеобразовательных учреждений</w:t>
      </w:r>
      <w:r w:rsidR="00801B34"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Российской Федерации отводит на изучение предмета 70 часов за два года обучения в</w:t>
      </w:r>
      <w:r w:rsidR="00801B34"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старшей школе, т. е. в 10-м и 11-м классах.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70 учебных часов. Резервное время, при этом, составляет 11 часов и предусматривает возможность некоторого расширения объема и глубины изучения отдельных разделов или использования разнообразных форм организации учебного процесса, новых педагогических технологий, практических работ в зависимости от конкретных условий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 мира (</w:t>
      </w:r>
      <w:r w:rsidRPr="00552A81">
        <w:rPr>
          <w:rFonts w:ascii="Times New Roman" w:hAnsi="Times New Roman" w:cs="Times New Roman"/>
          <w:b/>
          <w:bCs/>
          <w:color w:val="000000"/>
        </w:rPr>
        <w:t>X</w:t>
      </w:r>
      <w:r w:rsidRPr="00552A81">
        <w:rPr>
          <w:rFonts w:ascii="Times New Roman" w:hAnsi="Times New Roman" w:cs="Times New Roman"/>
          <w:b/>
          <w:bCs/>
          <w:color w:val="000000"/>
          <w:lang w:val="ru-RU"/>
        </w:rPr>
        <w:t>-</w:t>
      </w:r>
      <w:r w:rsidRPr="00552A81">
        <w:rPr>
          <w:rFonts w:ascii="Times New Roman" w:hAnsi="Times New Roman" w:cs="Times New Roman"/>
          <w:b/>
          <w:bCs/>
          <w:color w:val="000000"/>
        </w:rPr>
        <w:t>XI</w:t>
      </w:r>
      <w:r w:rsidRPr="00552A81">
        <w:rPr>
          <w:rFonts w:ascii="Times New Roman" w:hAnsi="Times New Roman" w:cs="Times New Roman"/>
          <w:b/>
          <w:bCs/>
          <w:color w:val="000000"/>
          <w:lang w:val="ru-RU"/>
        </w:rPr>
        <w:t xml:space="preserve"> классы)(70 часов)</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1. Человек и ресурсы Земли (10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Необходимость знания географии прошлого. Научные методы восстановления прошлого географической среды: описательный, картографический, геохимический, геофи</w:t>
      </w:r>
      <w:r w:rsidRPr="00552A81">
        <w:rPr>
          <w:rFonts w:ascii="Times New Roman" w:hAnsi="Times New Roman" w:cs="Times New Roman"/>
          <w:lang w:val="ru-RU"/>
        </w:rPr>
        <w:softHyphen/>
        <w:t>зический, генетический. Ойкумена. Начало освоения чело</w:t>
      </w:r>
      <w:r w:rsidRPr="00552A81">
        <w:rPr>
          <w:rFonts w:ascii="Times New Roman" w:hAnsi="Times New Roman" w:cs="Times New Roman"/>
          <w:lang w:val="ru-RU"/>
        </w:rPr>
        <w:softHyphen/>
        <w:t>веком планеты Земля. Изменение характера связей челове</w:t>
      </w:r>
      <w:r w:rsidRPr="00552A81">
        <w:rPr>
          <w:rFonts w:ascii="Times New Roman" w:hAnsi="Times New Roman" w:cs="Times New Roman"/>
          <w:lang w:val="ru-RU"/>
        </w:rPr>
        <w:softHyphen/>
        <w:t>чества с природной средой на протяжении его истории. Присваивающее и производящее хозяйство. Сельскохозяй</w:t>
      </w:r>
      <w:r w:rsidRPr="00552A81">
        <w:rPr>
          <w:rFonts w:ascii="Times New Roman" w:hAnsi="Times New Roman" w:cs="Times New Roman"/>
          <w:lang w:val="ru-RU"/>
        </w:rPr>
        <w:softHyphen/>
        <w:t>ственная революция. Расширение связей «общество — природная среда» в Средневековье. Промышленная рево</w:t>
      </w:r>
      <w:r w:rsidRPr="00552A81">
        <w:rPr>
          <w:rFonts w:ascii="Times New Roman" w:hAnsi="Times New Roman" w:cs="Times New Roman"/>
          <w:lang w:val="ru-RU"/>
        </w:rPr>
        <w:softHyphen/>
        <w:t xml:space="preserve">люция — качественный скачок в освоении планеты. </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Природные ресурсы</w:t>
      </w:r>
      <w:r w:rsidRPr="00552A81">
        <w:rPr>
          <w:rFonts w:ascii="Times New Roman" w:hAnsi="Times New Roman" w:cs="Times New Roman"/>
          <w:lang w:val="ru-RU"/>
        </w:rPr>
        <w:t>. Роль природных ресурсов в жизни общества. Природно-ресурсный потенциал. Классифика</w:t>
      </w:r>
      <w:r w:rsidRPr="00552A81">
        <w:rPr>
          <w:rFonts w:ascii="Times New Roman" w:hAnsi="Times New Roman" w:cs="Times New Roman"/>
          <w:lang w:val="ru-RU"/>
        </w:rPr>
        <w:softHyphen/>
        <w:t>ция природных ресурсов. Ресурсообеспеченность стран ми</w:t>
      </w:r>
      <w:r w:rsidRPr="00552A81">
        <w:rPr>
          <w:rFonts w:ascii="Times New Roman" w:hAnsi="Times New Roman" w:cs="Times New Roman"/>
          <w:lang w:val="ru-RU"/>
        </w:rPr>
        <w:softHyphen/>
        <w:t>ра. Особенности использования различных видов природ</w:t>
      </w:r>
      <w:r w:rsidRPr="00552A81">
        <w:rPr>
          <w:rFonts w:ascii="Times New Roman" w:hAnsi="Times New Roman" w:cs="Times New Roman"/>
          <w:lang w:val="ru-RU"/>
        </w:rPr>
        <w:softHyphen/>
        <w:t>ных ресурсов. Истощение ресурсов. Применение ресурсо</w:t>
      </w:r>
      <w:r w:rsidRPr="00552A81">
        <w:rPr>
          <w:rFonts w:ascii="Times New Roman" w:hAnsi="Times New Roman" w:cs="Times New Roman"/>
          <w:lang w:val="ru-RU"/>
        </w:rPr>
        <w:softHyphen/>
        <w:t>сберегающих и энергосберегающих технологий в мире и России. Малоотходная технология.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Ископаемые природные ресурсы.</w:t>
      </w:r>
      <w:r w:rsidRPr="00552A81">
        <w:rPr>
          <w:rFonts w:ascii="Times New Roman" w:hAnsi="Times New Roman" w:cs="Times New Roman"/>
          <w:lang w:val="ru-RU"/>
        </w:rPr>
        <w:t xml:space="preserve"> Минеральные ресур</w:t>
      </w:r>
      <w:r w:rsidRPr="00552A81">
        <w:rPr>
          <w:rFonts w:ascii="Times New Roman" w:hAnsi="Times New Roman" w:cs="Times New Roman"/>
          <w:lang w:val="ru-RU"/>
        </w:rPr>
        <w:softHyphen/>
        <w:t>сы. Месторождения минеральных ресурсов. Горючие иско</w:t>
      </w:r>
      <w:r w:rsidRPr="00552A81">
        <w:rPr>
          <w:rFonts w:ascii="Times New Roman" w:hAnsi="Times New Roman" w:cs="Times New Roman"/>
          <w:lang w:val="ru-RU"/>
        </w:rPr>
        <w:softHyphen/>
        <w:t>паемые. Обеспеченность горючими ископаемыми различ</w:t>
      </w:r>
      <w:r w:rsidRPr="00552A81">
        <w:rPr>
          <w:rFonts w:ascii="Times New Roman" w:hAnsi="Times New Roman" w:cs="Times New Roman"/>
          <w:lang w:val="ru-RU"/>
        </w:rPr>
        <w:softHyphen/>
        <w:t>ных стран и регионов.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Рудные и нерудные полезные ископаемые. Обеспечен</w:t>
      </w:r>
      <w:r w:rsidRPr="00552A81">
        <w:rPr>
          <w:rFonts w:ascii="Times New Roman" w:hAnsi="Times New Roman" w:cs="Times New Roman"/>
          <w:lang w:val="ru-RU"/>
        </w:rPr>
        <w:softHyphen/>
        <w:t>ность ими отдельных стран и регионов. Комплексное осво</w:t>
      </w:r>
      <w:r w:rsidRPr="00552A81">
        <w:rPr>
          <w:rFonts w:ascii="Times New Roman" w:hAnsi="Times New Roman" w:cs="Times New Roman"/>
          <w:lang w:val="ru-RU"/>
        </w:rPr>
        <w:softHyphen/>
        <w:t>ение ископаемых.</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Земельные ресурсы</w:t>
      </w:r>
      <w:r w:rsidRPr="00552A81">
        <w:rPr>
          <w:rFonts w:ascii="Times New Roman" w:hAnsi="Times New Roman" w:cs="Times New Roman"/>
          <w:lang w:val="ru-RU"/>
        </w:rPr>
        <w:t>. Земельный фонд мира. Структура земельного фонда.              Сельскохозяйственные угодья. Невоз</w:t>
      </w:r>
      <w:r w:rsidRPr="00552A81">
        <w:rPr>
          <w:rFonts w:ascii="Times New Roman" w:hAnsi="Times New Roman" w:cs="Times New Roman"/>
          <w:lang w:val="ru-RU"/>
        </w:rPr>
        <w:softHyphen/>
        <w:t>можность расширения пахотных площадей планеты. Деградация почв, ее масштабы. Повышение плодородия почв. Рекультивация земель.</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Водные ресурсы</w:t>
      </w:r>
      <w:r w:rsidRPr="00552A81">
        <w:rPr>
          <w:rFonts w:ascii="Times New Roman" w:hAnsi="Times New Roman" w:cs="Times New Roman"/>
          <w:lang w:val="ru-RU"/>
        </w:rPr>
        <w:t>. Распределение воды в гидросфере. Роль воды в жизни человека. Различие в обеспечении стран и регионов пресной водой. Водопотребление. Мировое водопотребление. Основные потребители воды в мире. Как восполнить недостаток пресных вод. Гидроресурсы. Гидроэнергетический потенциал.</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Лесные ресурсы</w:t>
      </w:r>
      <w:r w:rsidRPr="00552A81">
        <w:rPr>
          <w:rFonts w:ascii="Times New Roman" w:hAnsi="Times New Roman" w:cs="Times New Roman"/>
          <w:lang w:val="ru-RU"/>
        </w:rPr>
        <w:t>. Роль лесов в поддержании жизни на Земле. Размещение лесных ресурсов по планете. Лесис</w:t>
      </w:r>
      <w:r w:rsidRPr="00552A81">
        <w:rPr>
          <w:rFonts w:ascii="Times New Roman" w:hAnsi="Times New Roman" w:cs="Times New Roman"/>
          <w:lang w:val="ru-RU"/>
        </w:rPr>
        <w:softHyphen/>
        <w:t>тость. Лесные пояса: северный и южный. Обеспеченность лесными ресурсами стран и регионов. Лесопользование. Деградация лесного покрова планеты. Обезлесение. Лесовосстановление.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Ресурсы Мирового океана. Роль Океана в жизни чело</w:t>
      </w:r>
      <w:r w:rsidRPr="00552A81">
        <w:rPr>
          <w:rFonts w:ascii="Times New Roman" w:hAnsi="Times New Roman" w:cs="Times New Roman"/>
          <w:lang w:val="ru-RU"/>
        </w:rPr>
        <w:softHyphen/>
        <w:t>вечества. Биологические, минеральные, энергетические ресурсы. Марикультура и аквакультура. Ресурсы континентального шельфа. Железомарганцевые конкреции. Энергия приливов. Проблемы использования ресурсов Ми</w:t>
      </w:r>
      <w:r w:rsidRPr="00552A81">
        <w:rPr>
          <w:rFonts w:ascii="Times New Roman" w:hAnsi="Times New Roman" w:cs="Times New Roman"/>
          <w:lang w:val="ru-RU"/>
        </w:rPr>
        <w:softHyphen/>
        <w:t>рового океана. Пути их рационального использования.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Выявление изменения характера свя</w:t>
      </w:r>
      <w:r w:rsidRPr="00552A81">
        <w:rPr>
          <w:rFonts w:ascii="Times New Roman" w:hAnsi="Times New Roman" w:cs="Times New Roman"/>
          <w:lang w:val="ru-RU"/>
        </w:rPr>
        <w:softHyphen/>
        <w:t>зей человека с окружающей природной средой на протя</w:t>
      </w:r>
      <w:r w:rsidRPr="00552A81">
        <w:rPr>
          <w:rFonts w:ascii="Times New Roman" w:hAnsi="Times New Roman" w:cs="Times New Roman"/>
          <w:lang w:val="ru-RU"/>
        </w:rPr>
        <w:softHyphen/>
        <w:t>жении истории. 2. Определение ресурсообеспеченности стран (страны по выбору). 3. Подбор информации о на</w:t>
      </w:r>
      <w:r w:rsidRPr="00552A81">
        <w:rPr>
          <w:rFonts w:ascii="Times New Roman" w:hAnsi="Times New Roman" w:cs="Times New Roman"/>
          <w:lang w:val="ru-RU"/>
        </w:rPr>
        <w:softHyphen/>
        <w:t>правлениях рационального использования природных ре</w:t>
      </w:r>
      <w:r w:rsidRPr="00552A81">
        <w:rPr>
          <w:rFonts w:ascii="Times New Roman" w:hAnsi="Times New Roman" w:cs="Times New Roman"/>
          <w:lang w:val="ru-RU"/>
        </w:rPr>
        <w:softHyphen/>
        <w:t>сурсов из материалов периодической печати, Интернета.</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2. География населения (5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Демографическая история человечества.</w:t>
      </w:r>
      <w:r w:rsidRPr="00552A81">
        <w:rPr>
          <w:rFonts w:ascii="Times New Roman" w:hAnsi="Times New Roman" w:cs="Times New Roman"/>
          <w:lang w:val="ru-RU"/>
        </w:rPr>
        <w:t xml:space="preserve"> Динамика чис</w:t>
      </w:r>
      <w:r w:rsidRPr="00552A81">
        <w:rPr>
          <w:rFonts w:ascii="Times New Roman" w:hAnsi="Times New Roman" w:cs="Times New Roman"/>
          <w:lang w:val="ru-RU"/>
        </w:rPr>
        <w:softHyphen/>
        <w:t>ленности населения. Демографический взрыв: его причи</w:t>
      </w:r>
      <w:r w:rsidRPr="00552A81">
        <w:rPr>
          <w:rFonts w:ascii="Times New Roman" w:hAnsi="Times New Roman" w:cs="Times New Roman"/>
          <w:lang w:val="ru-RU"/>
        </w:rPr>
        <w:softHyphen/>
        <w:t>ны и последствия. Темпы роста населения в отдельных регионах. Теория демографического перехода. Фазы демо</w:t>
      </w:r>
      <w:r w:rsidRPr="00552A81">
        <w:rPr>
          <w:rFonts w:ascii="Times New Roman" w:hAnsi="Times New Roman" w:cs="Times New Roman"/>
          <w:lang w:val="ru-RU"/>
        </w:rPr>
        <w:softHyphen/>
        <w:t>графического перехода. Воспроизводство населения. Типы воспроизводства населения. Демографическая политика. Мероприятия демографической политики.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Этническая и языковая мозаика. Этнический состав на</w:t>
      </w:r>
      <w:r w:rsidRPr="00552A81">
        <w:rPr>
          <w:rFonts w:ascii="Times New Roman" w:hAnsi="Times New Roman" w:cs="Times New Roman"/>
          <w:lang w:val="ru-RU"/>
        </w:rPr>
        <w:softHyphen/>
        <w:t>селения. Однонациональные, двунациональные, многона</w:t>
      </w:r>
      <w:r w:rsidRPr="00552A81">
        <w:rPr>
          <w:rFonts w:ascii="Times New Roman" w:hAnsi="Times New Roman" w:cs="Times New Roman"/>
          <w:lang w:val="ru-RU"/>
        </w:rPr>
        <w:softHyphen/>
        <w:t>циональные государства. Языковой состав. Наиболее круп</w:t>
      </w:r>
      <w:r w:rsidRPr="00552A81">
        <w:rPr>
          <w:rFonts w:ascii="Times New Roman" w:hAnsi="Times New Roman" w:cs="Times New Roman"/>
          <w:lang w:val="ru-RU"/>
        </w:rPr>
        <w:softHyphen/>
        <w:t>ные народы и языковые семьи мира. Языковая группа.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Проблема безработицы и ее географические особенности. Рынок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Размещение населения по территории Земли. Плот</w:t>
      </w:r>
      <w:r w:rsidRPr="00552A81">
        <w:rPr>
          <w:rFonts w:ascii="Times New Roman" w:hAnsi="Times New Roman" w:cs="Times New Roman"/>
          <w:lang w:val="ru-RU"/>
        </w:rPr>
        <w:softHyphen/>
        <w:t>ность населения. Средняя плотность населения Земли. Причины неравномерности размещения населения на территории Земли. Города — главная форма расселения людей. Крупнейшие города мира. Урбанизация. Агломера</w:t>
      </w:r>
      <w:r w:rsidRPr="00552A81">
        <w:rPr>
          <w:rFonts w:ascii="Times New Roman" w:hAnsi="Times New Roman" w:cs="Times New Roman"/>
          <w:lang w:val="ru-RU"/>
        </w:rPr>
        <w:softHyphen/>
        <w:t>ция. Мегалополис. Крупнейшие агломерации и мегалополисы Земли. Классификация городов. Сельское население. Сельское расселение. Типы сельских поселений. Ключевые формы расселений.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Миграции населения. Виды миграций. Причины миграций. Значение миграций населения. География меж</w:t>
      </w:r>
      <w:r w:rsidRPr="00552A81">
        <w:rPr>
          <w:rFonts w:ascii="Times New Roman" w:hAnsi="Times New Roman" w:cs="Times New Roman"/>
          <w:lang w:val="ru-RU"/>
        </w:rPr>
        <w:softHyphen/>
        <w:t>дународных миграций. Эмиграция и иммиграция. Маят</w:t>
      </w:r>
      <w:r w:rsidRPr="00552A81">
        <w:rPr>
          <w:rFonts w:ascii="Times New Roman" w:hAnsi="Times New Roman" w:cs="Times New Roman"/>
          <w:lang w:val="ru-RU"/>
        </w:rPr>
        <w:softHyphen/>
        <w:t>никовая миграция. Утечка умов. Утечка талантов.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Анализ и сравнение половозрастных пирамид развитой и развивающейся стран. 2. Сравнение показателей качества населения отдельных стран, взятых из различных источников информации. 3. Обозначение на контурной карте крупнейших агломераций и мегалополи-сов мира.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3. География культуры, религий, цивилизаций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Содержание понятия «география культуры». «Модифи</w:t>
      </w:r>
      <w:r w:rsidRPr="00552A81">
        <w:rPr>
          <w:rFonts w:ascii="Times New Roman" w:hAnsi="Times New Roman" w:cs="Times New Roman"/>
          <w:lang w:val="ru-RU"/>
        </w:rPr>
        <w:softHyphen/>
        <w:t>кация» мировой культуры по этническим и религиозным признакам. Культура — путь решения многих проблем че</w:t>
      </w:r>
      <w:r w:rsidRPr="00552A81">
        <w:rPr>
          <w:rFonts w:ascii="Times New Roman" w:hAnsi="Times New Roman" w:cs="Times New Roman"/>
          <w:lang w:val="ru-RU"/>
        </w:rPr>
        <w:softHyphen/>
        <w:t>ловечества. Цивилизация — культурная общность наивыс</w:t>
      </w:r>
      <w:r w:rsidRPr="00552A81">
        <w:rPr>
          <w:rFonts w:ascii="Times New Roman" w:hAnsi="Times New Roman" w:cs="Times New Roman"/>
          <w:lang w:val="ru-RU"/>
        </w:rPr>
        <w:softHyphen/>
        <w:t>шего типа. Традиционные и техногенные цивилизации. Осевые линии распространения цивилизации. Современ</w:t>
      </w:r>
      <w:r w:rsidRPr="00552A81">
        <w:rPr>
          <w:rFonts w:ascii="Times New Roman" w:hAnsi="Times New Roman" w:cs="Times New Roman"/>
          <w:lang w:val="ru-RU"/>
        </w:rPr>
        <w:softHyphen/>
        <w:t>ные цивилизации. Охрана Всемирного культурного и при</w:t>
      </w:r>
      <w:r w:rsidRPr="00552A81">
        <w:rPr>
          <w:rFonts w:ascii="Times New Roman" w:hAnsi="Times New Roman" w:cs="Times New Roman"/>
          <w:lang w:val="ru-RU"/>
        </w:rPr>
        <w:softHyphen/>
        <w:t>родного наследия. Конвенция ЮНЕСКО.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География религий</w:t>
      </w:r>
      <w:r w:rsidRPr="00552A81">
        <w:rPr>
          <w:rFonts w:ascii="Times New Roman" w:hAnsi="Times New Roman" w:cs="Times New Roman"/>
          <w:lang w:val="ru-RU"/>
        </w:rPr>
        <w:t>. Взаимосвязь культуры и религии. Религия — важный элемент духовности и культуры чело</w:t>
      </w:r>
      <w:r w:rsidRPr="00552A81">
        <w:rPr>
          <w:rFonts w:ascii="Times New Roman" w:hAnsi="Times New Roman" w:cs="Times New Roman"/>
          <w:lang w:val="ru-RU"/>
        </w:rPr>
        <w:softHyphen/>
        <w:t>вечества. Религиозный состав населения. Мировые, нацио</w:t>
      </w:r>
      <w:r w:rsidRPr="00552A81">
        <w:rPr>
          <w:rFonts w:ascii="Times New Roman" w:hAnsi="Times New Roman" w:cs="Times New Roman"/>
          <w:lang w:val="ru-RU"/>
        </w:rPr>
        <w:softHyphen/>
        <w:t>нальные религии. Местные традиционные верования. Ува</w:t>
      </w:r>
      <w:r w:rsidRPr="00552A81">
        <w:rPr>
          <w:rFonts w:ascii="Times New Roman" w:hAnsi="Times New Roman" w:cs="Times New Roman"/>
          <w:lang w:val="ru-RU"/>
        </w:rPr>
        <w:softHyphen/>
        <w:t>жение к чувствам верующих людей.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Цивилизации Востока</w:t>
      </w:r>
      <w:r w:rsidRPr="00552A81">
        <w:rPr>
          <w:rFonts w:ascii="Times New Roman" w:hAnsi="Times New Roman" w:cs="Times New Roman"/>
          <w:lang w:val="ru-RU"/>
        </w:rPr>
        <w:t>. Китайско-конфуцианская циви</w:t>
      </w:r>
      <w:r w:rsidRPr="00552A81">
        <w:rPr>
          <w:rFonts w:ascii="Times New Roman" w:hAnsi="Times New Roman" w:cs="Times New Roman"/>
          <w:lang w:val="ru-RU"/>
        </w:rPr>
        <w:softHyphen/>
        <w:t>лизация, ее характерные черты. Культурно-историческое наследие китайско-конфуцианской цивилизации. Инду</w:t>
      </w:r>
      <w:r w:rsidRPr="00552A81">
        <w:rPr>
          <w:rFonts w:ascii="Times New Roman" w:hAnsi="Times New Roman" w:cs="Times New Roman"/>
          <w:lang w:val="ru-RU"/>
        </w:rPr>
        <w:softHyphen/>
        <w:t>истская цивилизация; ядро цивилизации — бассейн Инда и Ганга. Вклад индуистской цивилизации в мировую куль</w:t>
      </w:r>
      <w:r w:rsidRPr="00552A81">
        <w:rPr>
          <w:rFonts w:ascii="Times New Roman" w:hAnsi="Times New Roman" w:cs="Times New Roman"/>
          <w:lang w:val="ru-RU"/>
        </w:rPr>
        <w:softHyphen/>
        <w:t>туру. Японская цивилизация: специфика, культурные ценности. Исламская цивилизация, ее географические контуры, культурные традиции и наследие. Исламские субкультуры. Негро-африканская цивилизация: специфи</w:t>
      </w:r>
      <w:r w:rsidRPr="00552A81">
        <w:rPr>
          <w:rFonts w:ascii="Times New Roman" w:hAnsi="Times New Roman" w:cs="Times New Roman"/>
          <w:lang w:val="ru-RU"/>
        </w:rPr>
        <w:softHyphen/>
        <w:t>ка, культурные ценности.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Цивилизации Запада: западноевропейская, латиноаме</w:t>
      </w:r>
      <w:r w:rsidRPr="00552A81">
        <w:rPr>
          <w:rFonts w:ascii="Times New Roman" w:hAnsi="Times New Roman" w:cs="Times New Roman"/>
          <w:lang w:val="ru-RU"/>
        </w:rPr>
        <w:softHyphen/>
        <w:t>риканская, православная. Особенности историко-географического распространения, сравнительная молодость, куль</w:t>
      </w:r>
      <w:r w:rsidRPr="00552A81">
        <w:rPr>
          <w:rFonts w:ascii="Times New Roman" w:hAnsi="Times New Roman" w:cs="Times New Roman"/>
          <w:lang w:val="ru-RU"/>
        </w:rPr>
        <w:softHyphen/>
        <w:t>турное наследие. Понятие о европоцентризме. Россия — мост между западным и восточным миром. Равноценность национальных культур и цивилизаций.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Описание одного из памятников Всемир</w:t>
      </w:r>
      <w:r w:rsidRPr="00552A81">
        <w:rPr>
          <w:rFonts w:ascii="Times New Roman" w:hAnsi="Times New Roman" w:cs="Times New Roman"/>
          <w:lang w:val="ru-RU"/>
        </w:rPr>
        <w:softHyphen/>
        <w:t>ного культурного наследия (по выбору).</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4. Политическая карта мира (4 ч)</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i/>
          <w:iCs/>
          <w:lang w:val="ru-RU"/>
        </w:rPr>
        <w:t>Понятие «политическая карта мира».</w:t>
      </w:r>
      <w:r w:rsidRPr="00552A81">
        <w:rPr>
          <w:rFonts w:ascii="Times New Roman" w:hAnsi="Times New Roman" w:cs="Times New Roman"/>
          <w:lang w:val="ru-RU"/>
        </w:rPr>
        <w:t xml:space="preserve"> Периоды форми</w:t>
      </w:r>
      <w:r w:rsidRPr="00552A81">
        <w:rPr>
          <w:rFonts w:ascii="Times New Roman" w:hAnsi="Times New Roman" w:cs="Times New Roman"/>
          <w:lang w:val="ru-RU"/>
        </w:rPr>
        <w:softHyphen/>
        <w:t>рования политической карты мира. Современная полити</w:t>
      </w:r>
      <w:r w:rsidRPr="00552A81">
        <w:rPr>
          <w:rFonts w:ascii="Times New Roman" w:hAnsi="Times New Roman" w:cs="Times New Roman"/>
          <w:lang w:val="ru-RU"/>
        </w:rPr>
        <w:softHyphen/>
        <w:t>ческая карта мира. Количественные и качественные сдви</w:t>
      </w:r>
      <w:r w:rsidRPr="00552A81">
        <w:rPr>
          <w:rFonts w:ascii="Times New Roman" w:hAnsi="Times New Roman" w:cs="Times New Roman"/>
          <w:lang w:val="ru-RU"/>
        </w:rPr>
        <w:softHyphen/>
        <w:t>ги на карте мира. Многообразие стран на политической карте мира.</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Государство — главный объект политической карты. Территория и границы государства. Формы правления. Го</w:t>
      </w:r>
      <w:r w:rsidRPr="00552A81">
        <w:rPr>
          <w:rFonts w:ascii="Times New Roman" w:hAnsi="Times New Roman" w:cs="Times New Roman"/>
          <w:lang w:val="ru-RU"/>
        </w:rPr>
        <w:softHyphen/>
        <w:t>сударственный строй. Формы государственного устрой</w:t>
      </w:r>
      <w:r w:rsidRPr="00552A81">
        <w:rPr>
          <w:rFonts w:ascii="Times New Roman" w:hAnsi="Times New Roman" w:cs="Times New Roman"/>
          <w:lang w:val="ru-RU"/>
        </w:rPr>
        <w:softHyphen/>
        <w:t>ства. Типы государств. Главные критерии типологии. Ос</w:t>
      </w:r>
      <w:r w:rsidRPr="00552A81">
        <w:rPr>
          <w:rFonts w:ascii="Times New Roman" w:hAnsi="Times New Roman" w:cs="Times New Roman"/>
          <w:lang w:val="ru-RU"/>
        </w:rPr>
        <w:softHyphen/>
        <w:t>новные типы стран на политической карте мира.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Политическая география и геополитика</w:t>
      </w:r>
      <w:r w:rsidRPr="00552A81">
        <w:rPr>
          <w:rFonts w:ascii="Times New Roman" w:hAnsi="Times New Roman" w:cs="Times New Roman"/>
          <w:lang w:val="ru-RU"/>
        </w:rPr>
        <w:t>. Политическая организация мира. ООН — массовая и авторитетная меж</w:t>
      </w:r>
      <w:r w:rsidRPr="00552A81">
        <w:rPr>
          <w:rFonts w:ascii="Times New Roman" w:hAnsi="Times New Roman" w:cs="Times New Roman"/>
          <w:lang w:val="ru-RU"/>
        </w:rPr>
        <w:softHyphen/>
        <w:t xml:space="preserve">дународная организация. Россия в зеркале геополитики. </w:t>
      </w: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Составление классификационной табли</w:t>
      </w:r>
      <w:r w:rsidRPr="00552A81">
        <w:rPr>
          <w:rFonts w:ascii="Times New Roman" w:hAnsi="Times New Roman" w:cs="Times New Roman"/>
          <w:lang w:val="ru-RU"/>
        </w:rPr>
        <w:softHyphen/>
        <w:t>цы «Крупнейшие страны мира по формам правления».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5. География мировой экономики (11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Мировая экономика как система взаимосвязанных на</w:t>
      </w:r>
      <w:r w:rsidRPr="00552A81">
        <w:rPr>
          <w:rFonts w:ascii="Times New Roman" w:hAnsi="Times New Roman" w:cs="Times New Roman"/>
          <w:lang w:val="ru-RU"/>
        </w:rPr>
        <w:softHyphen/>
        <w:t>циональных хозяйств. Секторы мировой экономики: пер</w:t>
      </w:r>
      <w:r w:rsidRPr="00552A81">
        <w:rPr>
          <w:rFonts w:ascii="Times New Roman" w:hAnsi="Times New Roman" w:cs="Times New Roman"/>
          <w:lang w:val="ru-RU"/>
        </w:rPr>
        <w:softHyphen/>
        <w:t>вичный, вторичный, третичный, четвертичный. Деление стран на страны аграрные, индустриальные, постиндуст</w:t>
      </w:r>
      <w:r w:rsidRPr="00552A81">
        <w:rPr>
          <w:rFonts w:ascii="Times New Roman" w:hAnsi="Times New Roman" w:cs="Times New Roman"/>
          <w:lang w:val="ru-RU"/>
        </w:rPr>
        <w:softHyphen/>
        <w:t>риальные. Отраслевая структура экономики. Территори</w:t>
      </w:r>
      <w:r w:rsidRPr="00552A81">
        <w:rPr>
          <w:rFonts w:ascii="Times New Roman" w:hAnsi="Times New Roman" w:cs="Times New Roman"/>
          <w:lang w:val="ru-RU"/>
        </w:rPr>
        <w:softHyphen/>
        <w:t>альная структура экономики. Глобализация мировой эко</w:t>
      </w:r>
      <w:r w:rsidRPr="00552A81">
        <w:rPr>
          <w:rFonts w:ascii="Times New Roman" w:hAnsi="Times New Roman" w:cs="Times New Roman"/>
          <w:lang w:val="ru-RU"/>
        </w:rPr>
        <w:softHyphen/>
        <w:t>номики. Место России в мировой экономике.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Основное содержание научно-технической революции (НТР) на современном этапе.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Международное разделение труда — высшая форма географического разделения труда. Международная специ</w:t>
      </w:r>
      <w:r w:rsidRPr="00552A81">
        <w:rPr>
          <w:rFonts w:ascii="Times New Roman" w:hAnsi="Times New Roman" w:cs="Times New Roman"/>
          <w:lang w:val="ru-RU"/>
        </w:rPr>
        <w:softHyphen/>
        <w:t>ализация государств и роль в этом географических факто</w:t>
      </w:r>
      <w:r w:rsidRPr="00552A81">
        <w:rPr>
          <w:rFonts w:ascii="Times New Roman" w:hAnsi="Times New Roman" w:cs="Times New Roman"/>
          <w:lang w:val="ru-RU"/>
        </w:rPr>
        <w:softHyphen/>
        <w:t>ров. Факторы, определяющие размещение экономики, из</w:t>
      </w:r>
      <w:r w:rsidRPr="00552A81">
        <w:rPr>
          <w:rFonts w:ascii="Times New Roman" w:hAnsi="Times New Roman" w:cs="Times New Roman"/>
          <w:lang w:val="ru-RU"/>
        </w:rPr>
        <w:softHyphen/>
        <w:t>менение их роли в условиях НТР: технико-экономические, организационно-экономические, специфические условия, тяготение производств к научным базам и высококвалифи</w:t>
      </w:r>
      <w:r w:rsidRPr="00552A81">
        <w:rPr>
          <w:rFonts w:ascii="Times New Roman" w:hAnsi="Times New Roman" w:cs="Times New Roman"/>
          <w:lang w:val="ru-RU"/>
        </w:rPr>
        <w:softHyphen/>
        <w:t>цированным трудовым ресурсам, экологические, природ</w:t>
      </w:r>
      <w:r w:rsidRPr="00552A81">
        <w:rPr>
          <w:rFonts w:ascii="Times New Roman" w:hAnsi="Times New Roman" w:cs="Times New Roman"/>
          <w:lang w:val="ru-RU"/>
        </w:rPr>
        <w:softHyphen/>
        <w:t>ные и социальные факторы.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Промышленность мира.</w:t>
      </w:r>
      <w:r w:rsidRPr="00552A81">
        <w:rPr>
          <w:rFonts w:ascii="Times New Roman" w:hAnsi="Times New Roman" w:cs="Times New Roman"/>
          <w:lang w:val="ru-RU"/>
        </w:rPr>
        <w:t xml:space="preserve"> Горнодобывающая промыш</w:t>
      </w:r>
      <w:r w:rsidRPr="00552A81">
        <w:rPr>
          <w:rFonts w:ascii="Times New Roman" w:hAnsi="Times New Roman" w:cs="Times New Roman"/>
          <w:lang w:val="ru-RU"/>
        </w:rPr>
        <w:softHyphen/>
        <w:t>ленность.  Электроэнергетика.  Топливно-энергетический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баланс мира. Нефтяная, газовая и угольная промышлен</w:t>
      </w:r>
      <w:r w:rsidRPr="00552A81">
        <w:rPr>
          <w:rFonts w:ascii="Times New Roman" w:hAnsi="Times New Roman" w:cs="Times New Roman"/>
          <w:lang w:val="ru-RU"/>
        </w:rPr>
        <w:softHyphen/>
        <w:t>ность. Страны ОПЕК — основные экспортеры нефти.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Обрабатывающая промышленность</w:t>
      </w:r>
      <w:r w:rsidRPr="00552A81">
        <w:rPr>
          <w:rFonts w:ascii="Times New Roman" w:hAnsi="Times New Roman" w:cs="Times New Roman"/>
          <w:lang w:val="ru-RU"/>
        </w:rPr>
        <w:t>. Металлургия, ма</w:t>
      </w:r>
      <w:r w:rsidRPr="00552A81">
        <w:rPr>
          <w:rFonts w:ascii="Times New Roman" w:hAnsi="Times New Roman" w:cs="Times New Roman"/>
          <w:lang w:val="ru-RU"/>
        </w:rPr>
        <w:softHyphen/>
        <w:t>шиностроение, химическая промышленность, другие от</w:t>
      </w:r>
      <w:r w:rsidRPr="00552A81">
        <w:rPr>
          <w:rFonts w:ascii="Times New Roman" w:hAnsi="Times New Roman" w:cs="Times New Roman"/>
          <w:lang w:val="ru-RU"/>
        </w:rPr>
        <w:softHyphen/>
        <w:t>расли обрабатывающей промышленности: структура, осо</w:t>
      </w:r>
      <w:r w:rsidRPr="00552A81">
        <w:rPr>
          <w:rFonts w:ascii="Times New Roman" w:hAnsi="Times New Roman" w:cs="Times New Roman"/>
          <w:lang w:val="ru-RU"/>
        </w:rPr>
        <w:softHyphen/>
        <w:t>бенности развития и размещения. Новейшие отрасли. Основные промышленные очаги и центры мира. Проблемы и перспективы развития промышленности.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Сельское хозяйство, его роль в мировой экономике</w:t>
      </w:r>
      <w:r w:rsidRPr="00552A81">
        <w:rPr>
          <w:rFonts w:ascii="Times New Roman" w:hAnsi="Times New Roman" w:cs="Times New Roman"/>
          <w:lang w:val="ru-RU"/>
        </w:rPr>
        <w:t>. Внутриотраслевой состав. Межотраслевые связи. Потреби</w:t>
      </w:r>
      <w:r w:rsidRPr="00552A81">
        <w:rPr>
          <w:rFonts w:ascii="Times New Roman" w:hAnsi="Times New Roman" w:cs="Times New Roman"/>
          <w:lang w:val="ru-RU"/>
        </w:rPr>
        <w:softHyphen/>
        <w:t>тельское сельское хозяйство. Аграрные отношения в стра</w:t>
      </w:r>
      <w:r w:rsidRPr="00552A81">
        <w:rPr>
          <w:rFonts w:ascii="Times New Roman" w:hAnsi="Times New Roman" w:cs="Times New Roman"/>
          <w:lang w:val="ru-RU"/>
        </w:rPr>
        <w:softHyphen/>
        <w:t>нах разного типа. Земледелие. Структура земледелия. «Зеленая революция». Животноводство. Интенсивный и экстенсивный характер развития животноводства. Глав</w:t>
      </w:r>
      <w:r w:rsidRPr="00552A81">
        <w:rPr>
          <w:rFonts w:ascii="Times New Roman" w:hAnsi="Times New Roman" w:cs="Times New Roman"/>
          <w:lang w:val="ru-RU"/>
        </w:rPr>
        <w:softHyphen/>
        <w:t>ные сельскохозяйственные районы мира.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Транспорт и сфера услуг. Их роль в развитии и разме</w:t>
      </w:r>
      <w:r w:rsidRPr="00552A81">
        <w:rPr>
          <w:rFonts w:ascii="Times New Roman" w:hAnsi="Times New Roman" w:cs="Times New Roman"/>
          <w:lang w:val="ru-RU"/>
        </w:rPr>
        <w:softHyphen/>
        <w:t>щении мировой экономики. Транспорт и НТР. Мировая транспортная система. Основные показатели развития ми</w:t>
      </w:r>
      <w:r w:rsidRPr="00552A81">
        <w:rPr>
          <w:rFonts w:ascii="Times New Roman" w:hAnsi="Times New Roman" w:cs="Times New Roman"/>
          <w:lang w:val="ru-RU"/>
        </w:rPr>
        <w:softHyphen/>
        <w:t>рового транспорта. Основные виды транспорта: сухопут</w:t>
      </w:r>
      <w:r w:rsidRPr="00552A81">
        <w:rPr>
          <w:rFonts w:ascii="Times New Roman" w:hAnsi="Times New Roman" w:cs="Times New Roman"/>
          <w:lang w:val="ru-RU"/>
        </w:rPr>
        <w:softHyphen/>
        <w:t>ный, морской, воздушный.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Характеристика отрасли промышлен</w:t>
      </w:r>
      <w:r w:rsidRPr="00552A81">
        <w:rPr>
          <w:rFonts w:ascii="Times New Roman" w:hAnsi="Times New Roman" w:cs="Times New Roman"/>
          <w:lang w:val="ru-RU"/>
        </w:rPr>
        <w:softHyphen/>
        <w:t>ности мира (по выбору) по плану. 2. Обозначение на кон</w:t>
      </w:r>
      <w:r w:rsidRPr="00552A81">
        <w:rPr>
          <w:rFonts w:ascii="Times New Roman" w:hAnsi="Times New Roman" w:cs="Times New Roman"/>
          <w:lang w:val="ru-RU"/>
        </w:rPr>
        <w:softHyphen/>
        <w:t>турной карте мировых центров производства важнейших отраслей продукции промышленности (по выбору). 3. Под</w:t>
      </w:r>
      <w:r w:rsidRPr="00552A81">
        <w:rPr>
          <w:rFonts w:ascii="Times New Roman" w:hAnsi="Times New Roman" w:cs="Times New Roman"/>
          <w:lang w:val="ru-RU"/>
        </w:rPr>
        <w:softHyphen/>
        <w:t>готовка сообщения «Развитие промышленности и экологи</w:t>
      </w:r>
      <w:r w:rsidRPr="00552A81">
        <w:rPr>
          <w:rFonts w:ascii="Times New Roman" w:hAnsi="Times New Roman" w:cs="Times New Roman"/>
          <w:lang w:val="ru-RU"/>
        </w:rPr>
        <w:softHyphen/>
        <w:t>ческие проблемы». 4. Проложение по контурной карте маршрута международного туризма (по выбору).</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6. Регионы и страны (21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Регион и региональная география. Культурно-истори</w:t>
      </w:r>
      <w:r w:rsidRPr="00552A81">
        <w:rPr>
          <w:rFonts w:ascii="Times New Roman" w:hAnsi="Times New Roman" w:cs="Times New Roman"/>
          <w:lang w:val="ru-RU"/>
        </w:rPr>
        <w:softHyphen/>
        <w:t>ческие регионы мира. Принцип построения культурно-ис</w:t>
      </w:r>
      <w:r w:rsidRPr="00552A81">
        <w:rPr>
          <w:rFonts w:ascii="Times New Roman" w:hAnsi="Times New Roman" w:cs="Times New Roman"/>
          <w:lang w:val="ru-RU"/>
        </w:rPr>
        <w:softHyphen/>
        <w:t>торических регионов. Национальное богатство. Уровень экономического развития. Уровень социального развития. Центры экономической мощи и «полюсы» бедности.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6"/>
          <w:lang w:val="ru-RU"/>
        </w:rPr>
        <w:t>Англоязычная</w:t>
      </w:r>
      <w:r w:rsidRPr="00552A81">
        <w:rPr>
          <w:rFonts w:ascii="Times New Roman" w:hAnsi="Times New Roman" w:cs="Times New Roman"/>
          <w:lang w:val="ru-RU"/>
        </w:rPr>
        <w:t xml:space="preserve">  </w:t>
      </w:r>
      <w:r w:rsidRPr="00552A81">
        <w:rPr>
          <w:rFonts w:ascii="Times New Roman" w:hAnsi="Times New Roman" w:cs="Times New Roman"/>
          <w:spacing w:val="66"/>
          <w:lang w:val="ru-RU"/>
        </w:rPr>
        <w:t>Америка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Соединенные Штаты Америки. </w:t>
      </w:r>
      <w:r w:rsidRPr="00552A81">
        <w:rPr>
          <w:rFonts w:ascii="Times New Roman" w:hAnsi="Times New Roman" w:cs="Times New Roman"/>
          <w:lang w:val="ru-RU"/>
        </w:rPr>
        <w:t>Территория. Географи</w:t>
      </w:r>
      <w:r w:rsidRPr="00552A81">
        <w:rPr>
          <w:rFonts w:ascii="Times New Roman" w:hAnsi="Times New Roman" w:cs="Times New Roman"/>
          <w:lang w:val="ru-RU"/>
        </w:rPr>
        <w:softHyphen/>
        <w:t>ческое положение. Природные условия и ресурсы. Государ</w:t>
      </w:r>
      <w:r w:rsidRPr="00552A81">
        <w:rPr>
          <w:rFonts w:ascii="Times New Roman" w:hAnsi="Times New Roman" w:cs="Times New Roman"/>
          <w:lang w:val="ru-RU"/>
        </w:rPr>
        <w:softHyphen/>
        <w:t>ственный строй. Особенности населения. Роль иммиграции в формировании американской нации.   «Плавильный ко</w:t>
      </w:r>
      <w:r w:rsidRPr="00552A81">
        <w:rPr>
          <w:rFonts w:ascii="Times New Roman" w:hAnsi="Times New Roman" w:cs="Times New Roman"/>
          <w:lang w:val="ru-RU"/>
        </w:rPr>
        <w:softHyphen/>
        <w:t>тел» и «лоскутное одеяло».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Канада. </w:t>
      </w:r>
      <w:r w:rsidRPr="00552A81">
        <w:rPr>
          <w:rFonts w:ascii="Times New Roman" w:hAnsi="Times New Roman" w:cs="Times New Roman"/>
          <w:lang w:val="ru-RU"/>
        </w:rPr>
        <w:t>Особенности территории. Государственный строй. Природа. Природные ресурсы. Чем Канада напоми</w:t>
      </w:r>
      <w:r w:rsidRPr="00552A81">
        <w:rPr>
          <w:rFonts w:ascii="Times New Roman" w:hAnsi="Times New Roman" w:cs="Times New Roman"/>
          <w:lang w:val="ru-RU"/>
        </w:rPr>
        <w:softHyphen/>
        <w:t>нает Россию. Население. Коренное население. Националь</w:t>
      </w:r>
      <w:r w:rsidRPr="00552A81">
        <w:rPr>
          <w:rFonts w:ascii="Times New Roman" w:hAnsi="Times New Roman" w:cs="Times New Roman"/>
          <w:lang w:val="ru-RU"/>
        </w:rPr>
        <w:softHyphen/>
        <w:t>ные проблемы Канады. Особенности развития экономики. Значение транспорта. Высокоразвитые регионы. Регионы нового освоения. Малоосвоенные территории.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Латинская Америка. </w:t>
      </w:r>
      <w:r w:rsidRPr="00552A81">
        <w:rPr>
          <w:rFonts w:ascii="Times New Roman" w:hAnsi="Times New Roman" w:cs="Times New Roman"/>
          <w:lang w:val="ru-RU"/>
        </w:rPr>
        <w:t>Географическое положение. Па</w:t>
      </w:r>
      <w:r w:rsidRPr="00552A81">
        <w:rPr>
          <w:rFonts w:ascii="Times New Roman" w:hAnsi="Times New Roman" w:cs="Times New Roman"/>
          <w:lang w:val="ru-RU"/>
        </w:rPr>
        <w:softHyphen/>
        <w:t>намский канал и его значение. Политическая карта регио</w:t>
      </w:r>
      <w:r w:rsidRPr="00552A81">
        <w:rPr>
          <w:rFonts w:ascii="Times New Roman" w:hAnsi="Times New Roman" w:cs="Times New Roman"/>
          <w:lang w:val="ru-RU"/>
        </w:rPr>
        <w:softHyphen/>
        <w:t>на. Природные условия и ресурсы: богатство и разнообра</w:t>
      </w:r>
      <w:r w:rsidRPr="00552A81">
        <w:rPr>
          <w:rFonts w:ascii="Times New Roman" w:hAnsi="Times New Roman" w:cs="Times New Roman"/>
          <w:lang w:val="ru-RU"/>
        </w:rPr>
        <w:softHyphen/>
        <w:t>зие. Проблемы, связанные с использованием природных ресурсов. Угроза обезлесения. Население: этнический со</w:t>
      </w:r>
      <w:r w:rsidRPr="00552A81">
        <w:rPr>
          <w:rFonts w:ascii="Times New Roman" w:hAnsi="Times New Roman" w:cs="Times New Roman"/>
          <w:lang w:val="ru-RU"/>
        </w:rPr>
        <w:softHyphen/>
        <w:t>став, темпы роста. Контрасты в размещении населения, их причина. Темпы и уровень урбанизации. Экономика: со</w:t>
      </w:r>
      <w:r w:rsidRPr="00552A81">
        <w:rPr>
          <w:rFonts w:ascii="Times New Roman" w:hAnsi="Times New Roman" w:cs="Times New Roman"/>
          <w:lang w:val="ru-RU"/>
        </w:rPr>
        <w:softHyphen/>
        <w:t>временные экономические преобразования, структура эко</w:t>
      </w:r>
      <w:r w:rsidRPr="00552A81">
        <w:rPr>
          <w:rFonts w:ascii="Times New Roman" w:hAnsi="Times New Roman" w:cs="Times New Roman"/>
          <w:lang w:val="ru-RU"/>
        </w:rPr>
        <w:softHyphen/>
        <w:t>номики, отрасли ее специализации. Регион — крупнейший экспортер сырьевых товаров. Сельское хозяйство: значение «зеленой революции», главные сельскохозяйственные районы и их специализация. Особенности транспортной се</w:t>
      </w:r>
      <w:r w:rsidRPr="00552A81">
        <w:rPr>
          <w:rFonts w:ascii="Times New Roman" w:hAnsi="Times New Roman" w:cs="Times New Roman"/>
          <w:lang w:val="ru-RU"/>
        </w:rPr>
        <w:softHyphen/>
        <w:t>ти. Панамериканское шоссе, Трансамазонская магистраль. Регионы Латинской Америки: Карибский, Атлантический, регион Андских стран. Особенности их развития.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2"/>
          <w:lang w:val="ru-RU"/>
        </w:rPr>
        <w:t>Западная</w:t>
      </w:r>
      <w:r w:rsidRPr="00552A81">
        <w:rPr>
          <w:rFonts w:ascii="Times New Roman" w:hAnsi="Times New Roman" w:cs="Times New Roman"/>
          <w:lang w:val="ru-RU"/>
        </w:rPr>
        <w:t xml:space="preserve"> </w:t>
      </w:r>
      <w:r w:rsidRPr="00552A81">
        <w:rPr>
          <w:rFonts w:ascii="Times New Roman" w:hAnsi="Times New Roman" w:cs="Times New Roman"/>
          <w:spacing w:val="52"/>
          <w:lang w:val="ru-RU"/>
        </w:rPr>
        <w:t>Европа.</w:t>
      </w:r>
      <w:r w:rsidRPr="00552A81">
        <w:rPr>
          <w:rFonts w:ascii="Times New Roman" w:hAnsi="Times New Roman" w:cs="Times New Roman"/>
          <w:lang w:val="ru-RU"/>
        </w:rPr>
        <w:t xml:space="preserve"> Географическое положение и состав региона. Традиционные субрегионы Западной Евро</w:t>
      </w:r>
      <w:r w:rsidRPr="00552A81">
        <w:rPr>
          <w:rFonts w:ascii="Times New Roman" w:hAnsi="Times New Roman" w:cs="Times New Roman"/>
          <w:lang w:val="ru-RU"/>
        </w:rPr>
        <w:softHyphen/>
        <w:t>пы. Политическая карта. Государственный строй. Природ</w:t>
      </w:r>
      <w:r w:rsidRPr="00552A81">
        <w:rPr>
          <w:rFonts w:ascii="Times New Roman" w:hAnsi="Times New Roman" w:cs="Times New Roman"/>
          <w:lang w:val="ru-RU"/>
        </w:rPr>
        <w:softHyphen/>
        <w:t>ные условия и ресурсы. Население: демографическая ситуа</w:t>
      </w:r>
      <w:r w:rsidRPr="00552A81">
        <w:rPr>
          <w:rFonts w:ascii="Times New Roman" w:hAnsi="Times New Roman" w:cs="Times New Roman"/>
          <w:lang w:val="ru-RU"/>
        </w:rPr>
        <w:softHyphen/>
        <w:t>ция и проблемы воспроизводства. Особенности урбанизации. Крупнейшие городские агломерации. Традиции культуры. Западная Европа — старейший центр мирового хозяйства, второй центр экономической мощи в мире. Экономика: про</w:t>
      </w:r>
      <w:r w:rsidRPr="00552A81">
        <w:rPr>
          <w:rFonts w:ascii="Times New Roman" w:hAnsi="Times New Roman" w:cs="Times New Roman"/>
          <w:lang w:val="ru-RU"/>
        </w:rPr>
        <w:softHyphen/>
        <w:t>мышленность, ее главные отрасли и их география, крупней</w:t>
      </w:r>
      <w:r w:rsidRPr="00552A81">
        <w:rPr>
          <w:rFonts w:ascii="Times New Roman" w:hAnsi="Times New Roman" w:cs="Times New Roman"/>
          <w:lang w:val="ru-RU"/>
        </w:rPr>
        <w:softHyphen/>
        <w:t>шие промышленные центры. Высокоэффективное сельское хозяйство. Транспорт. Мировые центры туризма.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Германия. </w:t>
      </w:r>
      <w:r w:rsidRPr="00552A81">
        <w:rPr>
          <w:rFonts w:ascii="Times New Roman" w:hAnsi="Times New Roman" w:cs="Times New Roman"/>
          <w:lang w:val="ru-RU"/>
        </w:rPr>
        <w:t>Географическое положение. Природные ус</w:t>
      </w:r>
      <w:r w:rsidRPr="00552A81">
        <w:rPr>
          <w:rFonts w:ascii="Times New Roman" w:hAnsi="Times New Roman" w:cs="Times New Roman"/>
          <w:lang w:val="ru-RU"/>
        </w:rPr>
        <w:softHyphen/>
        <w:t>ловия и ресурсы.  Государственный строй,  федеративное устройство. Особенности населения. Крупнейшая по чис</w:t>
      </w:r>
      <w:r w:rsidRPr="00552A81">
        <w:rPr>
          <w:rFonts w:ascii="Times New Roman" w:hAnsi="Times New Roman" w:cs="Times New Roman"/>
          <w:lang w:val="ru-RU"/>
        </w:rPr>
        <w:softHyphen/>
        <w:t>ленности населения страна Западной Европы. Высокий уровень урбанизации. Германия — страна постиндустри</w:t>
      </w:r>
      <w:r w:rsidRPr="00552A81">
        <w:rPr>
          <w:rFonts w:ascii="Times New Roman" w:hAnsi="Times New Roman" w:cs="Times New Roman"/>
          <w:lang w:val="ru-RU"/>
        </w:rPr>
        <w:softHyphen/>
        <w:t>альной экономики, экономически самая мощная страна Европы. Отрасли международной специализации. Внут</w:t>
      </w:r>
      <w:r w:rsidRPr="00552A81">
        <w:rPr>
          <w:rFonts w:ascii="Times New Roman" w:hAnsi="Times New Roman" w:cs="Times New Roman"/>
          <w:lang w:val="ru-RU"/>
        </w:rPr>
        <w:softHyphen/>
        <w:t>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Великобритания. </w:t>
      </w:r>
      <w:r w:rsidRPr="00552A81">
        <w:rPr>
          <w:rFonts w:ascii="Times New Roman" w:hAnsi="Times New Roman" w:cs="Times New Roman"/>
          <w:lang w:val="ru-RU"/>
        </w:rPr>
        <w:t>Географическое положение: влияние островного положения на развитие страны. Природные ус</w:t>
      </w:r>
      <w:r w:rsidRPr="00552A81">
        <w:rPr>
          <w:rFonts w:ascii="Times New Roman" w:hAnsi="Times New Roman" w:cs="Times New Roman"/>
          <w:lang w:val="ru-RU"/>
        </w:rPr>
        <w:softHyphen/>
        <w:t>ловия и ресурсы. Государственный строй. Население. Культурные традиции. Особенности развития экономики. Отрасли специализации. Продуктивное сельское хозяй</w:t>
      </w:r>
      <w:r w:rsidRPr="00552A81">
        <w:rPr>
          <w:rFonts w:ascii="Times New Roman" w:hAnsi="Times New Roman" w:cs="Times New Roman"/>
          <w:lang w:val="ru-RU"/>
        </w:rPr>
        <w:softHyphen/>
        <w:t>ство.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Франция. </w:t>
      </w:r>
      <w:r w:rsidRPr="00552A81">
        <w:rPr>
          <w:rFonts w:ascii="Times New Roman" w:hAnsi="Times New Roman" w:cs="Times New Roman"/>
          <w:lang w:val="ru-RU"/>
        </w:rPr>
        <w:t>Географическое положение. Территория. Природные условия и ресурсы. Государственный строй. Население. Экономика Франции. Отрасли специализации. Крупнейшие промышленные центры. Агропромышленный комплекс. Транспортная сеть. Франция — мировой центр туризма. Внутренние различия. Парижская агломерация.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Италия. </w:t>
      </w:r>
      <w:r w:rsidRPr="00552A81">
        <w:rPr>
          <w:rFonts w:ascii="Times New Roman" w:hAnsi="Times New Roman" w:cs="Times New Roman"/>
          <w:lang w:val="ru-RU"/>
        </w:rPr>
        <w:t>Географическое положение. Территория. Го</w:t>
      </w:r>
      <w:r w:rsidRPr="00552A81">
        <w:rPr>
          <w:rFonts w:ascii="Times New Roman" w:hAnsi="Times New Roman" w:cs="Times New Roman"/>
          <w:lang w:val="ru-RU"/>
        </w:rPr>
        <w:softHyphen/>
        <w:t>сударственный строй. Население. Особенности экономики. Отрасли промышленности. Агроклиматические и рекреа</w:t>
      </w:r>
      <w:r w:rsidRPr="00552A81">
        <w:rPr>
          <w:rFonts w:ascii="Times New Roman" w:hAnsi="Times New Roman" w:cs="Times New Roman"/>
          <w:lang w:val="ru-RU"/>
        </w:rPr>
        <w:softHyphen/>
        <w:t>ционные ресурсы. Сельское хозяйство. Транспорт. Миро</w:t>
      </w:r>
      <w:r w:rsidRPr="00552A81">
        <w:rPr>
          <w:rFonts w:ascii="Times New Roman" w:hAnsi="Times New Roman" w:cs="Times New Roman"/>
          <w:lang w:val="ru-RU"/>
        </w:rPr>
        <w:softHyphen/>
        <w:t>вой центр туризма. Внутренние различия: индустриаль</w:t>
      </w:r>
      <w:r w:rsidRPr="00552A81">
        <w:rPr>
          <w:rFonts w:ascii="Times New Roman" w:hAnsi="Times New Roman" w:cs="Times New Roman"/>
          <w:lang w:val="ru-RU"/>
        </w:rPr>
        <w:softHyphen/>
        <w:t>ный Север и аграрный Юг.</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8"/>
          <w:lang w:val="ru-RU"/>
        </w:rPr>
        <w:t>Центрально-Восточная</w:t>
      </w:r>
      <w:r w:rsidRPr="00552A81">
        <w:rPr>
          <w:rFonts w:ascii="Times New Roman" w:hAnsi="Times New Roman" w:cs="Times New Roman"/>
          <w:lang w:val="ru-RU"/>
        </w:rPr>
        <w:t xml:space="preserve"> </w:t>
      </w:r>
      <w:r w:rsidRPr="00552A81">
        <w:rPr>
          <w:rFonts w:ascii="Times New Roman" w:hAnsi="Times New Roman" w:cs="Times New Roman"/>
          <w:spacing w:val="55"/>
          <w:lang w:val="ru-RU"/>
        </w:rPr>
        <w:t>Европа.</w:t>
      </w:r>
      <w:r w:rsidRPr="00552A81">
        <w:rPr>
          <w:rFonts w:ascii="Times New Roman" w:hAnsi="Times New Roman" w:cs="Times New Roman"/>
          <w:lang w:val="ru-RU"/>
        </w:rPr>
        <w:t xml:space="preserve"> Состав региона. Природные условия и ресурсы. Особенности на</w:t>
      </w:r>
      <w:r w:rsidRPr="00552A81">
        <w:rPr>
          <w:rFonts w:ascii="Times New Roman" w:hAnsi="Times New Roman" w:cs="Times New Roman"/>
          <w:lang w:val="ru-RU"/>
        </w:rPr>
        <w:softHyphen/>
        <w:t>селения региона. Экономика. Формирование рыночных отношений. Специализация экономики. Внутренние раз</w:t>
      </w:r>
      <w:r w:rsidRPr="00552A81">
        <w:rPr>
          <w:rFonts w:ascii="Times New Roman" w:hAnsi="Times New Roman" w:cs="Times New Roman"/>
          <w:lang w:val="ru-RU"/>
        </w:rPr>
        <w:softHyphen/>
        <w:t>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Постсоветский</w:t>
      </w:r>
      <w:r w:rsidRPr="00552A81">
        <w:rPr>
          <w:rFonts w:ascii="Times New Roman" w:hAnsi="Times New Roman" w:cs="Times New Roman"/>
          <w:lang w:val="ru-RU"/>
        </w:rPr>
        <w:t xml:space="preserve"> </w:t>
      </w:r>
      <w:r w:rsidRPr="00552A81">
        <w:rPr>
          <w:rFonts w:ascii="Times New Roman" w:hAnsi="Times New Roman" w:cs="Times New Roman"/>
          <w:spacing w:val="65"/>
          <w:lang w:val="ru-RU"/>
        </w:rPr>
        <w:t>регион</w:t>
      </w:r>
      <w:r w:rsidRPr="00552A81">
        <w:rPr>
          <w:rFonts w:ascii="Times New Roman" w:hAnsi="Times New Roman" w:cs="Times New Roman"/>
          <w:lang w:val="ru-RU"/>
        </w:rPr>
        <w:t xml:space="preserve"> (без России и стран Балтии). Географическое положение. Состав региона. При</w:t>
      </w:r>
      <w:r w:rsidRPr="00552A81">
        <w:rPr>
          <w:rFonts w:ascii="Times New Roman" w:hAnsi="Times New Roman" w:cs="Times New Roman"/>
          <w:lang w:val="ru-RU"/>
        </w:rPr>
        <w:softHyphen/>
        <w:t>родные условия и ресурсы. Образование Содружества Не</w:t>
      </w:r>
      <w:r w:rsidRPr="00552A81">
        <w:rPr>
          <w:rFonts w:ascii="Times New Roman" w:hAnsi="Times New Roman" w:cs="Times New Roman"/>
          <w:lang w:val="ru-RU"/>
        </w:rPr>
        <w:softHyphen/>
        <w:t>зависимых Государств (СНГ). Другие межгосударственные объединения. Население. Экономика. Развитие рыночных отношений. Особенности и проблемы развития промыш</w:t>
      </w:r>
      <w:r w:rsidRPr="00552A81">
        <w:rPr>
          <w:rFonts w:ascii="Times New Roman" w:hAnsi="Times New Roman" w:cs="Times New Roman"/>
          <w:lang w:val="ru-RU"/>
        </w:rPr>
        <w:softHyphen/>
        <w:t>ленности, сельского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9"/>
          <w:lang w:val="ru-RU"/>
        </w:rPr>
        <w:t>Зарубежная</w:t>
      </w:r>
      <w:r w:rsidRPr="00552A81">
        <w:rPr>
          <w:rFonts w:ascii="Times New Roman" w:hAnsi="Times New Roman" w:cs="Times New Roman"/>
          <w:lang w:val="ru-RU"/>
        </w:rPr>
        <w:t xml:space="preserve"> </w:t>
      </w:r>
      <w:r w:rsidRPr="00552A81">
        <w:rPr>
          <w:rFonts w:ascii="Times New Roman" w:hAnsi="Times New Roman" w:cs="Times New Roman"/>
          <w:spacing w:val="67"/>
          <w:lang w:val="ru-RU"/>
        </w:rPr>
        <w:t>Азия</w:t>
      </w:r>
      <w:r w:rsidRPr="00552A81">
        <w:rPr>
          <w:rFonts w:ascii="Times New Roman" w:hAnsi="Times New Roman" w:cs="Times New Roman"/>
          <w:lang w:val="ru-RU"/>
        </w:rPr>
        <w:t xml:space="preserve"> (без Центральноазиатского региона). Географическое положение. Состав региона. Природное своеобразие и ресурсы. Население. Этническое разнообразие, урбанизация. Родина мировых религий. Особенности культуры. Особенности развития экономики. Новые индустриальные страны. Охрана окружающей сре</w:t>
      </w:r>
      <w:r w:rsidRPr="00552A81">
        <w:rPr>
          <w:rFonts w:ascii="Times New Roman" w:hAnsi="Times New Roman" w:cs="Times New Roman"/>
          <w:lang w:val="ru-RU"/>
        </w:rPr>
        <w:softHyphen/>
        <w:t>ды и экологические проблемы.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Китайская Народная Республика. </w:t>
      </w:r>
      <w:r w:rsidRPr="00552A81">
        <w:rPr>
          <w:rFonts w:ascii="Times New Roman" w:hAnsi="Times New Roman" w:cs="Times New Roman"/>
          <w:lang w:val="ru-RU"/>
        </w:rPr>
        <w:t>Географическое по</w:t>
      </w:r>
      <w:r w:rsidRPr="00552A81">
        <w:rPr>
          <w:rFonts w:ascii="Times New Roman" w:hAnsi="Times New Roman" w:cs="Times New Roman"/>
          <w:lang w:val="ru-RU"/>
        </w:rPr>
        <w:softHyphen/>
        <w:t>ложение. Территория. Разнообразие природных условий и ресурсов. Государственный строй. Крупнейшее по числен</w:t>
      </w:r>
      <w:r w:rsidRPr="00552A81">
        <w:rPr>
          <w:rFonts w:ascii="Times New Roman" w:hAnsi="Times New Roman" w:cs="Times New Roman"/>
          <w:lang w:val="ru-RU"/>
        </w:rPr>
        <w:softHyphen/>
        <w:t>ности населения государство мира. Демографическая по</w:t>
      </w:r>
      <w:r w:rsidRPr="00552A81">
        <w:rPr>
          <w:rFonts w:ascii="Times New Roman" w:hAnsi="Times New Roman" w:cs="Times New Roman"/>
          <w:lang w:val="ru-RU"/>
        </w:rPr>
        <w:softHyphen/>
        <w:t>литика. Стремительное развитие экономики. Экономичес</w:t>
      </w:r>
      <w:r w:rsidRPr="00552A81">
        <w:rPr>
          <w:rFonts w:ascii="Times New Roman" w:hAnsi="Times New Roman" w:cs="Times New Roman"/>
          <w:lang w:val="ru-RU"/>
        </w:rPr>
        <w:softHyphen/>
        <w:t>кие реформы. Отрасли специализации промышленности. Крупнейшие промышленные центры. Сельское хозяйство.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Япония. </w:t>
      </w:r>
      <w:r w:rsidRPr="00552A81">
        <w:rPr>
          <w:rFonts w:ascii="Times New Roman" w:hAnsi="Times New Roman" w:cs="Times New Roman"/>
          <w:lang w:val="ru-RU"/>
        </w:rPr>
        <w:t>Особенности географического положения. Тер</w:t>
      </w:r>
      <w:r w:rsidRPr="00552A81">
        <w:rPr>
          <w:rFonts w:ascii="Times New Roman" w:hAnsi="Times New Roman" w:cs="Times New Roman"/>
          <w:lang w:val="ru-RU"/>
        </w:rPr>
        <w:softHyphen/>
        <w:t>ритория. Природные условия и ресурсы. Государственный строй. Однонациональная страна. Высокоурбанизирован</w:t>
      </w:r>
      <w:r w:rsidRPr="00552A81">
        <w:rPr>
          <w:rFonts w:ascii="Times New Roman" w:hAnsi="Times New Roman" w:cs="Times New Roman"/>
          <w:lang w:val="ru-RU"/>
        </w:rPr>
        <w:softHyphen/>
        <w:t>ная страна мира. Крупнейшие мегалополисы. Японское «экономическое чудо». Особенности развития экономики. Отрасли промышленности, крупнейшие промышленные центры. Сельское хозяйство. Транспорт. Внутренние раз</w:t>
      </w:r>
      <w:r w:rsidRPr="00552A81">
        <w:rPr>
          <w:rFonts w:ascii="Times New Roman" w:hAnsi="Times New Roman" w:cs="Times New Roman"/>
          <w:lang w:val="ru-RU"/>
        </w:rPr>
        <w:softHyphen/>
        <w:t>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7"/>
          <w:lang w:val="ru-RU"/>
        </w:rPr>
        <w:t>Юго-Восточная</w:t>
      </w:r>
      <w:r w:rsidRPr="00552A81">
        <w:rPr>
          <w:rFonts w:ascii="Times New Roman" w:hAnsi="Times New Roman" w:cs="Times New Roman"/>
          <w:lang w:val="ru-RU"/>
        </w:rPr>
        <w:t xml:space="preserve"> </w:t>
      </w:r>
      <w:r w:rsidRPr="00552A81">
        <w:rPr>
          <w:rFonts w:ascii="Times New Roman" w:hAnsi="Times New Roman" w:cs="Times New Roman"/>
          <w:spacing w:val="52"/>
          <w:lang w:val="ru-RU"/>
        </w:rPr>
        <w:t>Азия.</w:t>
      </w:r>
      <w:r w:rsidRPr="00552A81">
        <w:rPr>
          <w:rFonts w:ascii="Times New Roman" w:hAnsi="Times New Roman" w:cs="Times New Roman"/>
          <w:lang w:val="ru-RU"/>
        </w:rPr>
        <w:t xml:space="preserve"> Географическое поло</w:t>
      </w:r>
      <w:r w:rsidRPr="00552A81">
        <w:rPr>
          <w:rFonts w:ascii="Times New Roman" w:hAnsi="Times New Roman" w:cs="Times New Roman"/>
          <w:lang w:val="ru-RU"/>
        </w:rPr>
        <w:softHyphen/>
        <w:t>жение. Состав региона. Природные условия и ресурсы. На</w:t>
      </w:r>
      <w:r w:rsidRPr="00552A81">
        <w:rPr>
          <w:rFonts w:ascii="Times New Roman" w:hAnsi="Times New Roman" w:cs="Times New Roman"/>
          <w:lang w:val="ru-RU"/>
        </w:rPr>
        <w:softHyphen/>
        <w:t>селение. Особенности развития экономики. Новые индуст</w:t>
      </w:r>
      <w:r w:rsidRPr="00552A81">
        <w:rPr>
          <w:rFonts w:ascii="Times New Roman" w:hAnsi="Times New Roman" w:cs="Times New Roman"/>
          <w:lang w:val="ru-RU"/>
        </w:rPr>
        <w:softHyphen/>
        <w:t>риальные страны. Отрасли промышленности и сельского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Южная Азия. Формирование политической карты региона. Географическое положение. Природные условия и ресурсы. Население. Пестрота этнического и религиозно</w:t>
      </w:r>
      <w:r w:rsidRPr="00552A81">
        <w:rPr>
          <w:rFonts w:ascii="Times New Roman" w:hAnsi="Times New Roman" w:cs="Times New Roman"/>
          <w:lang w:val="ru-RU"/>
        </w:rPr>
        <w:softHyphen/>
        <w:t>го состава — почва для сепаратизма и экстремизма. Стре</w:t>
      </w:r>
      <w:r w:rsidRPr="00552A81">
        <w:rPr>
          <w:rFonts w:ascii="Times New Roman" w:hAnsi="Times New Roman" w:cs="Times New Roman"/>
          <w:lang w:val="ru-RU"/>
        </w:rPr>
        <w:softHyphen/>
        <w:t>мительный неконтролируемый рост населения — главная демографическая проблема региона. Резкие контрасты в размещении населения. Уровень экономического разви</w:t>
      </w:r>
      <w:r w:rsidRPr="00552A81">
        <w:rPr>
          <w:rFonts w:ascii="Times New Roman" w:hAnsi="Times New Roman" w:cs="Times New Roman"/>
          <w:lang w:val="ru-RU"/>
        </w:rPr>
        <w:softHyphen/>
        <w:t>тия. Доминирующая роль сельского хозяйства. Пробле</w:t>
      </w:r>
      <w:r w:rsidRPr="00552A81">
        <w:rPr>
          <w:rFonts w:ascii="Times New Roman" w:hAnsi="Times New Roman" w:cs="Times New Roman"/>
          <w:lang w:val="ru-RU"/>
        </w:rPr>
        <w:softHyphen/>
        <w:t>мы развития промышленности. Внутренние различия. Ин</w:t>
      </w:r>
      <w:r w:rsidRPr="00552A81">
        <w:rPr>
          <w:rFonts w:ascii="Times New Roman" w:hAnsi="Times New Roman" w:cs="Times New Roman"/>
          <w:lang w:val="ru-RU"/>
        </w:rPr>
        <w:softHyphen/>
        <w:t>дия — наиболее развитая страна региона.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Юго-Западная</w:t>
      </w:r>
      <w:r w:rsidRPr="00552A81">
        <w:rPr>
          <w:rFonts w:ascii="Times New Roman" w:hAnsi="Times New Roman" w:cs="Times New Roman"/>
          <w:lang w:val="ru-RU"/>
        </w:rPr>
        <w:t xml:space="preserve"> А з и я  и  С е в е р н а я Афри</w:t>
      </w:r>
      <w:r w:rsidRPr="00552A81">
        <w:rPr>
          <w:rFonts w:ascii="Times New Roman" w:hAnsi="Times New Roman" w:cs="Times New Roman"/>
          <w:lang w:val="ru-RU"/>
        </w:rPr>
        <w:softHyphen/>
        <w:t>ка. Состав региона. Исламская цивилизация — общий связующий элемент, позволяющий объединить государ</w:t>
      </w:r>
      <w:r w:rsidRPr="00552A81">
        <w:rPr>
          <w:rFonts w:ascii="Times New Roman" w:hAnsi="Times New Roman" w:cs="Times New Roman"/>
          <w:lang w:val="ru-RU"/>
        </w:rPr>
        <w:softHyphen/>
        <w:t>ства этих территорий в один регион. Особенности геогра</w:t>
      </w:r>
      <w:r w:rsidRPr="00552A81">
        <w:rPr>
          <w:rFonts w:ascii="Times New Roman" w:hAnsi="Times New Roman" w:cs="Times New Roman"/>
          <w:lang w:val="ru-RU"/>
        </w:rPr>
        <w:softHyphen/>
        <w:t>фического положения. Природные условия и ресурсы. Население. Демографическая ситуация. Урбанизация. Осо</w:t>
      </w:r>
      <w:r w:rsidRPr="00552A81">
        <w:rPr>
          <w:rFonts w:ascii="Times New Roman" w:hAnsi="Times New Roman" w:cs="Times New Roman"/>
          <w:lang w:val="ru-RU"/>
        </w:rPr>
        <w:softHyphen/>
        <w:t>бенности развития экономики. Мощная нефтедобывающая промышленность. Другие отрасли промышленности и сельское хозяйство. Национальные ремесла. Транспорт. Регион — мировой центр туризма.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Тропическая</w:t>
      </w:r>
      <w:r w:rsidRPr="00552A81">
        <w:rPr>
          <w:rFonts w:ascii="Times New Roman" w:hAnsi="Times New Roman" w:cs="Times New Roman"/>
          <w:lang w:val="ru-RU"/>
        </w:rPr>
        <w:t xml:space="preserve"> </w:t>
      </w:r>
      <w:r w:rsidRPr="00552A81">
        <w:rPr>
          <w:rFonts w:ascii="Times New Roman" w:hAnsi="Times New Roman" w:cs="Times New Roman"/>
          <w:spacing w:val="64"/>
          <w:lang w:val="ru-RU"/>
        </w:rPr>
        <w:t>Африка</w:t>
      </w:r>
      <w:r w:rsidRPr="00552A81">
        <w:rPr>
          <w:rFonts w:ascii="Times New Roman" w:hAnsi="Times New Roman" w:cs="Times New Roman"/>
          <w:lang w:val="ru-RU"/>
        </w:rPr>
        <w:t xml:space="preserve"> и ЮАР. Состав регио</w:t>
      </w:r>
      <w:r w:rsidRPr="00552A81">
        <w:rPr>
          <w:rFonts w:ascii="Times New Roman" w:hAnsi="Times New Roman" w:cs="Times New Roman"/>
          <w:lang w:val="ru-RU"/>
        </w:rPr>
        <w:softHyphen/>
        <w:t>на. Географическое положение. Природные условия и ресурсы. Население: этническая пестрота, высокая рождае</w:t>
      </w:r>
      <w:r w:rsidRPr="00552A81">
        <w:rPr>
          <w:rFonts w:ascii="Times New Roman" w:hAnsi="Times New Roman" w:cs="Times New Roman"/>
          <w:lang w:val="ru-RU"/>
        </w:rPr>
        <w:softHyphen/>
        <w:t>мость. Тропическая Африка — регион с самым низким качеством жизни населения. Преобладающие религии. Тропическая Африка — экологически наиболее отсталый регион мира. Отрасли сельского хозяйства и промышлен</w:t>
      </w:r>
      <w:r w:rsidRPr="00552A81">
        <w:rPr>
          <w:rFonts w:ascii="Times New Roman" w:hAnsi="Times New Roman" w:cs="Times New Roman"/>
          <w:lang w:val="ru-RU"/>
        </w:rPr>
        <w:softHyphen/>
        <w:t>ности. ЮАР — единственное экономически развитое госу</w:t>
      </w:r>
      <w:r w:rsidRPr="00552A81">
        <w:rPr>
          <w:rFonts w:ascii="Times New Roman" w:hAnsi="Times New Roman" w:cs="Times New Roman"/>
          <w:lang w:val="ru-RU"/>
        </w:rPr>
        <w:softHyphen/>
        <w:t>дарство Африки.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6"/>
          <w:lang w:val="ru-RU"/>
        </w:rPr>
        <w:t>Австралия</w:t>
      </w:r>
      <w:r w:rsidRPr="00552A81">
        <w:rPr>
          <w:rFonts w:ascii="Times New Roman" w:hAnsi="Times New Roman" w:cs="Times New Roman"/>
          <w:lang w:val="ru-RU"/>
        </w:rPr>
        <w:t xml:space="preserve"> и  </w:t>
      </w:r>
      <w:r w:rsidRPr="00552A81">
        <w:rPr>
          <w:rFonts w:ascii="Times New Roman" w:hAnsi="Times New Roman" w:cs="Times New Roman"/>
          <w:spacing w:val="56"/>
          <w:lang w:val="ru-RU"/>
        </w:rPr>
        <w:t>Океания.</w:t>
      </w:r>
      <w:r w:rsidRPr="00552A81">
        <w:rPr>
          <w:rFonts w:ascii="Times New Roman" w:hAnsi="Times New Roman" w:cs="Times New Roman"/>
          <w:lang w:val="ru-RU"/>
        </w:rPr>
        <w:t xml:space="preserve"> Особенности географи</w:t>
      </w:r>
      <w:r w:rsidRPr="00552A81">
        <w:rPr>
          <w:rFonts w:ascii="Times New Roman" w:hAnsi="Times New Roman" w:cs="Times New Roman"/>
          <w:lang w:val="ru-RU"/>
        </w:rPr>
        <w:softHyphen/>
        <w:t>ческого положения. Состав региона. Природные условия и ресурсы Австралии. Население, особенности его размеще</w:t>
      </w:r>
      <w:r w:rsidRPr="00552A81">
        <w:rPr>
          <w:rFonts w:ascii="Times New Roman" w:hAnsi="Times New Roman" w:cs="Times New Roman"/>
          <w:lang w:val="ru-RU"/>
        </w:rPr>
        <w:softHyphen/>
        <w:t>ния. Крупные города. Особенности развития экономики. Ключевые отрасли промышленности и сельского хозяй</w:t>
      </w:r>
      <w:r w:rsidRPr="00552A81">
        <w:rPr>
          <w:rFonts w:ascii="Times New Roman" w:hAnsi="Times New Roman" w:cs="Times New Roman"/>
          <w:lang w:val="ru-RU"/>
        </w:rPr>
        <w:softHyphen/>
        <w:t>ства. Транспорт.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Океания: обособленный мир островов — Меланезии, По</w:t>
      </w:r>
      <w:r w:rsidRPr="00552A81">
        <w:rPr>
          <w:rFonts w:ascii="Times New Roman" w:hAnsi="Times New Roman" w:cs="Times New Roman"/>
          <w:lang w:val="ru-RU"/>
        </w:rPr>
        <w:softHyphen/>
        <w:t>линезии, Микронезии. Государственное устройство стран региона. Население. Экономика: сельское хозяйство — главная сфера деятельности населения. Внутренние разли</w:t>
      </w:r>
      <w:r w:rsidRPr="00552A81">
        <w:rPr>
          <w:rFonts w:ascii="Times New Roman" w:hAnsi="Times New Roman" w:cs="Times New Roman"/>
          <w:lang w:val="ru-RU"/>
        </w:rPr>
        <w:softHyphen/>
        <w:t>чия Океании. Международные экономические связи. Ох</w:t>
      </w:r>
      <w:r w:rsidRPr="00552A81">
        <w:rPr>
          <w:rFonts w:ascii="Times New Roman" w:hAnsi="Times New Roman" w:cs="Times New Roman"/>
          <w:lang w:val="ru-RU"/>
        </w:rPr>
        <w:softHyphen/>
        <w:t>рана окружающей среды и экологические проблемы.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Оценка природных условий и ресурсов одной из стран для жизни и хозяйственной деятельности человека. 2. Экономико-географическая характеристика одной из стран (по выбору). 3. Сравнительная характерис</w:t>
      </w:r>
      <w:r w:rsidRPr="00552A81">
        <w:rPr>
          <w:rFonts w:ascii="Times New Roman" w:hAnsi="Times New Roman" w:cs="Times New Roman"/>
          <w:lang w:val="ru-RU"/>
        </w:rPr>
        <w:softHyphen/>
        <w:t>тика двух стран (по выбору).</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7. Глобальные проблемы человечества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о глобальных проблемах человечества. Клас</w:t>
      </w:r>
      <w:r w:rsidRPr="00552A81">
        <w:rPr>
          <w:rFonts w:ascii="Times New Roman" w:hAnsi="Times New Roman" w:cs="Times New Roman"/>
          <w:lang w:val="ru-RU"/>
        </w:rPr>
        <w:softHyphen/>
        <w:t>сификация глобальных проблем. Глобалистика. Роль гео</w:t>
      </w:r>
      <w:r w:rsidRPr="00552A81">
        <w:rPr>
          <w:rFonts w:ascii="Times New Roman" w:hAnsi="Times New Roman" w:cs="Times New Roman"/>
          <w:lang w:val="ru-RU"/>
        </w:rPr>
        <w:softHyphen/>
        <w:t>графии в изучении глобальных проблем. Геоглобалистика. Взаимосвязь глобальных проблем. Проблема отсталости стран. Причины отсталости стран. Продовольственная проблема: голод, недоедание, неполноценное питание. Проблема здоровья и долголетия. Энергетическая и сырь</w:t>
      </w:r>
      <w:r w:rsidRPr="00552A81">
        <w:rPr>
          <w:rFonts w:ascii="Times New Roman" w:hAnsi="Times New Roman" w:cs="Times New Roman"/>
          <w:lang w:val="ru-RU"/>
        </w:rPr>
        <w:softHyphen/>
        <w:t>евая проблемы, пути их решения. Экологические пробле</w:t>
      </w:r>
      <w:r w:rsidRPr="00552A81">
        <w:rPr>
          <w:rFonts w:ascii="Times New Roman" w:hAnsi="Times New Roman" w:cs="Times New Roman"/>
          <w:lang w:val="ru-RU"/>
        </w:rPr>
        <w:softHyphen/>
        <w:t>мы — кризис взаимоотношения общества и природы. Пу</w:t>
      </w:r>
      <w:r w:rsidRPr="00552A81">
        <w:rPr>
          <w:rFonts w:ascii="Times New Roman" w:hAnsi="Times New Roman" w:cs="Times New Roman"/>
          <w:lang w:val="ru-RU"/>
        </w:rPr>
        <w:softHyphen/>
        <w:t>ти решения экологических проблем. Экологическая куль</w:t>
      </w:r>
      <w:r w:rsidRPr="00552A81">
        <w:rPr>
          <w:rFonts w:ascii="Times New Roman" w:hAnsi="Times New Roman" w:cs="Times New Roman"/>
          <w:lang w:val="ru-RU"/>
        </w:rPr>
        <w:softHyphen/>
        <w:t>тура общества — одно из условий решения экологических проблем. Экологические проблемы и устойчивое развитие общества.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На примере одной из глобальных проб</w:t>
      </w:r>
      <w:r w:rsidRPr="00552A81">
        <w:rPr>
          <w:rFonts w:ascii="Times New Roman" w:hAnsi="Times New Roman" w:cs="Times New Roman"/>
          <w:lang w:val="ru-RU"/>
        </w:rPr>
        <w:softHyphen/>
        <w:t>лем человечества раскрыть ее причины, сущность, предло</w:t>
      </w:r>
      <w:r w:rsidRPr="00552A81">
        <w:rPr>
          <w:rFonts w:ascii="Times New Roman" w:hAnsi="Times New Roman" w:cs="Times New Roman"/>
          <w:lang w:val="ru-RU"/>
        </w:rPr>
        <w:softHyphen/>
        <w:t>жить пути решения. 2. На основе различных источников информации показать общие и специфические проявления одной из глобальных проблем человечества.</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Резервное время – 11 часов.</w:t>
      </w:r>
    </w:p>
    <w:p w:rsidR="00801B34" w:rsidRPr="00552A81" w:rsidRDefault="00801B34" w:rsidP="00223A9B">
      <w:pPr>
        <w:tabs>
          <w:tab w:val="left" w:pos="360"/>
        </w:tabs>
        <w:jc w:val="center"/>
        <w:rPr>
          <w:rFonts w:ascii="Times New Roman" w:hAnsi="Times New Roman" w:cs="Times New Roman"/>
          <w:b/>
          <w:bCs/>
          <w:lang w:val="ru-RU"/>
        </w:rPr>
      </w:pPr>
      <w:r w:rsidRPr="00552A81">
        <w:rPr>
          <w:rFonts w:ascii="Times New Roman" w:hAnsi="Times New Roman" w:cs="Times New Roman"/>
          <w:b/>
          <w:bCs/>
          <w:u w:val="single"/>
          <w:lang w:val="ru-RU"/>
        </w:rPr>
        <w:t>География. Профильный уровень</w:t>
      </w:r>
    </w:p>
    <w:p w:rsidR="001D11AD" w:rsidRPr="00552A81" w:rsidRDefault="001D11AD" w:rsidP="00801B34">
      <w:pPr>
        <w:tabs>
          <w:tab w:val="left" w:pos="360"/>
        </w:tabs>
        <w:rPr>
          <w:rFonts w:ascii="Times New Roman" w:hAnsi="Times New Roman" w:cs="Times New Roman"/>
          <w:b/>
          <w:bCs/>
          <w:lang w:val="ru-RU"/>
        </w:rPr>
      </w:pPr>
      <w:r w:rsidRPr="00552A81">
        <w:rPr>
          <w:rFonts w:ascii="Times New Roman" w:hAnsi="Times New Roman" w:cs="Times New Roman"/>
          <w:b/>
          <w:bCs/>
          <w:lang w:val="ru-RU"/>
        </w:rPr>
        <w:t>ОСНОВНОЕ СОДЕРЖАНИЕ</w:t>
      </w:r>
      <w:r w:rsidR="00801B34" w:rsidRPr="00552A81">
        <w:rPr>
          <w:rFonts w:ascii="Times New Roman" w:hAnsi="Times New Roman" w:cs="Times New Roman"/>
          <w:b/>
          <w:bCs/>
          <w:lang w:val="ru-RU"/>
        </w:rPr>
        <w:t xml:space="preserve"> </w:t>
      </w:r>
      <w:r w:rsidRPr="00552A81">
        <w:rPr>
          <w:rFonts w:ascii="Times New Roman" w:hAnsi="Times New Roman" w:cs="Times New Roman"/>
          <w:b/>
          <w:bCs/>
          <w:u w:val="single"/>
          <w:lang w:val="ru-RU"/>
        </w:rPr>
        <w:t>(</w:t>
      </w:r>
      <w:r w:rsidRPr="00552A81">
        <w:rPr>
          <w:rFonts w:ascii="Times New Roman" w:hAnsi="Times New Roman" w:cs="Times New Roman"/>
          <w:b/>
          <w:bCs/>
          <w:u w:val="single"/>
        </w:rPr>
        <w:t>X</w:t>
      </w:r>
      <w:r w:rsidRPr="00552A81">
        <w:rPr>
          <w:rFonts w:ascii="Times New Roman" w:hAnsi="Times New Roman" w:cs="Times New Roman"/>
          <w:b/>
          <w:bCs/>
          <w:u w:val="single"/>
          <w:lang w:val="ru-RU"/>
        </w:rPr>
        <w:t>-</w:t>
      </w:r>
      <w:r w:rsidRPr="00552A81">
        <w:rPr>
          <w:rFonts w:ascii="Times New Roman" w:hAnsi="Times New Roman" w:cs="Times New Roman"/>
          <w:b/>
          <w:bCs/>
          <w:u w:val="single"/>
        </w:rPr>
        <w:t>XI</w:t>
      </w:r>
      <w:r w:rsidRPr="00552A81">
        <w:rPr>
          <w:rFonts w:ascii="Times New Roman" w:hAnsi="Times New Roman" w:cs="Times New Roman"/>
          <w:b/>
          <w:bCs/>
          <w:u w:val="single"/>
          <w:lang w:val="ru-RU"/>
        </w:rPr>
        <w:t xml:space="preserve"> классы)</w:t>
      </w:r>
      <w:r w:rsidR="00801B34" w:rsidRPr="00552A81">
        <w:rPr>
          <w:rFonts w:ascii="Times New Roman" w:hAnsi="Times New Roman" w:cs="Times New Roman"/>
          <w:b/>
          <w:bCs/>
          <w:u w:val="single"/>
          <w:lang w:val="ru-RU"/>
        </w:rPr>
        <w:t xml:space="preserve"> </w:t>
      </w:r>
      <w:r w:rsidRPr="00552A81">
        <w:rPr>
          <w:rFonts w:ascii="Times New Roman" w:hAnsi="Times New Roman" w:cs="Times New Roman"/>
          <w:b/>
          <w:bCs/>
          <w:lang w:val="ru-RU"/>
        </w:rPr>
        <w:t>(210 часов)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i/>
          <w:iCs/>
          <w:lang w:val="ru-RU"/>
        </w:rPr>
        <w:t xml:space="preserve"> </w:t>
      </w:r>
      <w:r w:rsidRPr="00552A81">
        <w:rPr>
          <w:rFonts w:ascii="Times New Roman" w:hAnsi="Times New Roman" w:cs="Times New Roman"/>
          <w:b/>
          <w:bCs/>
          <w:lang w:val="ru-RU"/>
        </w:rPr>
        <w:t>География как наука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История формирования географических идей.География в системе наук о Земле</w:t>
      </w:r>
      <w:r w:rsidRPr="00552A81">
        <w:rPr>
          <w:rFonts w:ascii="Times New Roman" w:hAnsi="Times New Roman" w:cs="Times New Roman"/>
          <w:lang w:val="ru-RU"/>
        </w:rPr>
        <w:t>. Естественно-общественная сущность географии. Современные тенденции в развитии географической науки. Потенциал отечественной географии. Ключевые вопросы географии.</w:t>
      </w:r>
    </w:p>
    <w:p w:rsidR="001D11AD" w:rsidRPr="00552A81" w:rsidRDefault="001D11AD" w:rsidP="00223A9B">
      <w:pPr>
        <w:pStyle w:val="aff6"/>
        <w:tabs>
          <w:tab w:val="left" w:pos="360"/>
        </w:tabs>
        <w:overflowPunct w:val="0"/>
        <w:autoSpaceDE w:val="0"/>
        <w:autoSpaceDN w:val="0"/>
        <w:adjustRightInd w:val="0"/>
        <w:spacing w:line="240" w:lineRule="auto"/>
        <w:ind w:firstLine="0"/>
        <w:textAlignment w:val="baseline"/>
        <w:rPr>
          <w:rFonts w:ascii="Times New Roman" w:hAnsi="Times New Roman" w:cs="Times New Roman"/>
          <w:sz w:val="24"/>
          <w:szCs w:val="24"/>
        </w:rPr>
      </w:pPr>
      <w:r w:rsidRPr="00552A81">
        <w:rPr>
          <w:rFonts w:ascii="Times New Roman" w:hAnsi="Times New Roman" w:cs="Times New Roman"/>
          <w:sz w:val="24"/>
          <w:szCs w:val="24"/>
        </w:rPr>
        <w:t>Структура географической науки. Природный блок географии. Физическая география.  Отраслевые физико-географические науки. Общественный блок географии. Социально-экономическая география. Отраслевые социально-экономические географические науки. Картография. Дифференциация географии. Пути к интеграции географии.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Общегеографические представления о современной географической картине мира. Учение об окружающей среде. Учение о геосистемах. Учение о конструктивной географии. Учение о геоэкологии.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Взгляды отечественных и зарубежных ученых на общий объект географии. Научный  поиск интегрирующего ядра географии.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Традиционные и новые методы географической науки – картографический, статистический, описательный, полевой, сравнительно-географический, математический, моделирования, аэрокосмический, геоинформационный. Географические прогнозы.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Использование традиционных и новых методов географической науки для поиска обработки и представления географической информации.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географических прогнозов.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общую географию (не менее 30 часов)</w:t>
      </w:r>
    </w:p>
    <w:p w:rsidR="001D11AD" w:rsidRPr="00552A81" w:rsidRDefault="001D11AD" w:rsidP="00223A9B">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Объект, предмет и методы общей географии. Географическое технопространство и его составляющие, пространственно-временной подход его вещественному наполнению. Структура, свойства, функционирование, динамика, эволюция реального геотехнопространства на локальном, региональном и глобальном  уровнях. </w:t>
      </w:r>
      <w:r w:rsidRPr="00552A81">
        <w:rPr>
          <w:rFonts w:ascii="Times New Roman" w:hAnsi="Times New Roman" w:cs="Times New Roman"/>
          <w:i/>
          <w:iCs/>
          <w:lang w:val="ru-RU"/>
        </w:rPr>
        <w:t>Поляризация пространства. Функция места.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Территориальные системы. Пространственные модели в географии. Экологизация географии. Техносфера и географическая оболочка. Процессы в географическом пространстве – природные, техногенные, социально-экономические, геоэкологические. Изменения в географическом пространстве – глобальные, региональные, локальные. Тенденции изменения географического пространства. Управление развитием географического технопространства – экспертизы, мониторинг. Особенности географического пространства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взаимосвязей природы, хозяйства, населения, экологических проблем родного края (своей местности) на основе непосредственных наблюдений, экскурсий, экспедиций, походов и других источников географической информации (статистических, аудиовизуальных, электронных, литературных).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 объяснение пространственно-временных отношений и взаимосвязей человека и его деятельности с окружающей географической действительностью.</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физическую географию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Физическая география как наука о природе Земли, сущность, структура, методы, источники информации. </w:t>
      </w:r>
      <w:r w:rsidRPr="00552A81">
        <w:rPr>
          <w:rFonts w:ascii="Times New Roman" w:hAnsi="Times New Roman" w:cs="Times New Roman"/>
          <w:i/>
          <w:iCs/>
          <w:lang w:val="ru-RU"/>
        </w:rPr>
        <w:t>Частные физико-географические дисциплины.</w:t>
      </w:r>
      <w:r w:rsidRPr="00552A81">
        <w:rPr>
          <w:rFonts w:ascii="Times New Roman" w:hAnsi="Times New Roman" w:cs="Times New Roman"/>
          <w:lang w:val="ru-RU"/>
        </w:rPr>
        <w:t xml:space="preserve"> Важнейшие географические особенности Земли как планеты. Эколого-географическое и ресурсно-географическое изучение природы.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Географическая оболочка. Этапы развития географической оболочки, ее составляющих и представлений о ней.</w:t>
      </w:r>
      <w:r w:rsidRPr="00552A81">
        <w:rPr>
          <w:rFonts w:ascii="Times New Roman" w:hAnsi="Times New Roman" w:cs="Times New Roman"/>
          <w:lang w:val="ru-RU"/>
        </w:rPr>
        <w:t xml:space="preserve">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Рельеф земной поверхности как результат действия эндогенных и экзогенных процессов, современное рельефообразование.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Учение о геосистемах. Ландшафтная сфера Земли. Мировой океан как часть географической оболочки. Природные комплексы как геосистемы, их компоненты, свойства и типы связей: вещественные, энергетические, информационные. Иерархия природных геосистем. Биосфера — планетарный природный комплекс.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Географические процессы и явления на суше и океане. Неблагоприятные и опасные природные явления. География природного риска.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Территориальные комплексы, ландшафты. Исторический обзор формирования представлений о природной целостности. Учения о ландшафтной оболочке, территориальном комплексе, ландшафте. Системность – основа их изучения. Природные компоненты и факторы в геосистеме межкомпонентной связи. Природный ландшафт. Ландшафтный синтез зональных геосистем. Планетарные, региональные, локальные геосистемы. Ландшафты, их классификация. Культурный ландшафт, его характерные черты и свойства.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Решение ландшафтно-экологических задач. Изучение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Проведение ландшафтного синтеза зональных геосистем, характерных для различных регионов Земли. Ландшафтное картографирование.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Изучение круговорота основных веществ и энергии в географической оболочке; природных территориальных комплексах разного ранга. Ландшафтный анализ космических снимков.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Историко-культурное изучение антропогенного ландшафта.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принципов и правил создания культурных ландшафтов. </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геологию (не менее 10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Предмет и задачи геологии. Специфика геологических исследований. Земля и земная кора. Происхождение Земли, этапы ее развития.  Минералы. Горные породы. Геологическая история Земли. Геологические процессы и их результаты. Магматизм. Выветривание. Перенос и отложение продуктов выветривания.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Практические работы.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Обоснование практического значения геологических знаний для обеспечения человечества минерально-сырьевыми  ресурсами; инженерно-хозяйственной деятельности.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изменения геологической среды в результате деятельности человека.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Определение минералов и горных пород. Определение основных руководящих окаменелостей по образцам, муляжам или рисункам.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Сопоставление карт тектонического районирования и размещение важнейших месторождений полезных ископаемых с целью выявления взаимосвязей. Чтение геологических, тектонических карт и карты полезных ископаемых.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Изучение процессов выветривания, работы рек, подземных вод, ледников, морей, озер, болот и их результаты (на краеведческом материале).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Знакомство с геологическим строением участка местности по обнажениям горных пород (естественным и искусственным). Устройство горного компаса. Определение элементов залегания горных пород с помощью горного компаса.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Изучение обнажений горных пород: зачистка обнажения, зарисовка, фотографирование, отбор проб образцов. Производство простейшей геологической съемки своей местности.</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экономическую и социальную географию (не менее 50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Экономическая и социальная география как наука: ее сущность, структура, методы, источники информации. Система социально-экономико-географических научных дисциплин. Экономико-географическое положение, его виды, основные компоненты, методы оценки.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Экономико-географическое изучение природных ресурсов, их классификация, обеспеченность ими различных стран. Понятие о природно-ресурсном потенциале и его экономической оценке. Обеспеченность минеральным сырьем различных государств и регионов. Комплексное освоение ресурсов.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География  населения</w:t>
      </w:r>
      <w:r w:rsidRPr="00552A81">
        <w:rPr>
          <w:rFonts w:ascii="Times New Roman" w:hAnsi="Times New Roman" w:cs="Times New Roman"/>
          <w:b/>
          <w:bCs/>
          <w:lang w:val="ru-RU"/>
        </w:rPr>
        <w:t>.</w:t>
      </w:r>
      <w:r w:rsidRPr="00552A81">
        <w:rPr>
          <w:rFonts w:ascii="Times New Roman" w:hAnsi="Times New Roman" w:cs="Times New Roman"/>
          <w:lang w:val="ru-RU"/>
        </w:rPr>
        <w:t xml:space="preserve">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rsidR="001D11AD" w:rsidRPr="00552A81" w:rsidRDefault="001D11AD" w:rsidP="00223A9B">
      <w:pPr>
        <w:pStyle w:val="aff6"/>
        <w:tabs>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Оценка трудовых ресурсов и уровня обеспеченности ими населения. Баланс трудовых ресурсов. Влияние этнических, исторических, географических особенностей на формирование трудовых навыков населения и развитие производства. Проблемы занятости и безработицы в странах мира. Управление процессом формирования и использования трудовых ресурсов.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i/>
          <w:iCs/>
          <w:lang w:val="ru-RU"/>
        </w:rPr>
        <w:t>География хозяйства</w:t>
      </w:r>
      <w:r w:rsidRPr="00552A81">
        <w:rPr>
          <w:rFonts w:ascii="Times New Roman" w:hAnsi="Times New Roman" w:cs="Times New Roman"/>
          <w:lang w:val="ru-RU"/>
        </w:rPr>
        <w:t xml:space="preserve">.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w:t>
      </w:r>
      <w:r w:rsidRPr="00552A81">
        <w:rPr>
          <w:rFonts w:ascii="Times New Roman" w:hAnsi="Times New Roman" w:cs="Times New Roman"/>
          <w:i/>
          <w:iCs/>
          <w:lang w:val="ru-RU"/>
        </w:rPr>
        <w:t>Транснациональные корпорации и их роль в глобализации мировой экономики</w:t>
      </w:r>
      <w:r w:rsidRPr="00552A81">
        <w:rPr>
          <w:rFonts w:ascii="Times New Roman" w:hAnsi="Times New Roman" w:cs="Times New Roman"/>
          <w:lang w:val="ru-RU"/>
        </w:rPr>
        <w:t>.</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Политическая география и геополитика</w:t>
      </w:r>
      <w:r w:rsidRPr="00552A81">
        <w:rPr>
          <w:rFonts w:ascii="Times New Roman" w:hAnsi="Times New Roman" w:cs="Times New Roman"/>
          <w:b/>
          <w:bCs/>
          <w:lang w:val="ru-RU"/>
        </w:rPr>
        <w:t>.</w:t>
      </w:r>
      <w:r w:rsidRPr="00552A81">
        <w:rPr>
          <w:rFonts w:ascii="Times New Roman" w:hAnsi="Times New Roman" w:cs="Times New Roman"/>
          <w:lang w:val="ru-RU"/>
        </w:rPr>
        <w:t xml:space="preserve"> Основные идеи и концепции формирования мирового геополитического пространства; территориально-политическая организация общества.</w:t>
      </w:r>
    </w:p>
    <w:p w:rsidR="001D11AD" w:rsidRPr="00552A81" w:rsidRDefault="001D11AD" w:rsidP="00223A9B">
      <w:pPr>
        <w:pStyle w:val="aff6"/>
        <w:tabs>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b/>
          <w:bCs/>
          <w:i/>
          <w:iCs/>
          <w:sz w:val="24"/>
          <w:szCs w:val="24"/>
        </w:rPr>
        <w:t>Страноведение и регионалистика</w:t>
      </w:r>
      <w:r w:rsidRPr="00552A81">
        <w:rPr>
          <w:rFonts w:ascii="Times New Roman" w:hAnsi="Times New Roman" w:cs="Times New Roman"/>
          <w:b/>
          <w:bCs/>
          <w:sz w:val="24"/>
          <w:szCs w:val="24"/>
        </w:rPr>
        <w:t>.</w:t>
      </w:r>
      <w:r w:rsidRPr="00552A81">
        <w:rPr>
          <w:rFonts w:ascii="Times New Roman" w:hAnsi="Times New Roman" w:cs="Times New Roman"/>
          <w:sz w:val="24"/>
          <w:szCs w:val="24"/>
        </w:rPr>
        <w:t xml:space="preserve"> Функции, методы и тенденции развития. </w:t>
      </w:r>
      <w:r w:rsidRPr="00552A81">
        <w:rPr>
          <w:rFonts w:ascii="Times New Roman" w:hAnsi="Times New Roman" w:cs="Times New Roman"/>
          <w:i/>
          <w:iCs/>
          <w:sz w:val="24"/>
          <w:szCs w:val="24"/>
        </w:rPr>
        <w:t>Цивилизационные регионы мира</w:t>
      </w:r>
      <w:r w:rsidRPr="00552A81">
        <w:rPr>
          <w:rFonts w:ascii="Times New Roman" w:hAnsi="Times New Roman" w:cs="Times New Roman"/>
          <w:sz w:val="24"/>
          <w:szCs w:val="24"/>
        </w:rPr>
        <w:t>. География объектов природного и культурного наследия.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Современные географические проблемы развития России</w:t>
      </w:r>
      <w:r w:rsidRPr="00552A81">
        <w:rPr>
          <w:rFonts w:ascii="Times New Roman" w:hAnsi="Times New Roman" w:cs="Times New Roman"/>
          <w:lang w:val="ru-RU"/>
        </w:rPr>
        <w:t>. Геополитические и географические проблемы развития России. 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Демография и расселение. Геоэкологическая ситуация. Географические следствия формирования рыночных отношений. Регионы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Учебное моделирование и проектирование развития и размещения населения и хозяйства России в будущем; республики, края, области, города, своей местности.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Экономико-географическая оценка природных ресурсов, их территориальных сочетаний, основных типов природопользования.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прогнозов роста и расселения населения мира, отдельных регионов и стран.</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комплексных географических характеристик разных территорий: городов и населенных пунктов; районов; стран и  крупных регионов.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Природопользование и геоэкология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Вклад географии, геологии, геохимии, экологии в познание окружающей среды. Этапы развития геоэкологических знаний в эпоху научно-технического прогресса. Последняя четверть </w:t>
      </w:r>
      <w:r w:rsidRPr="00552A81">
        <w:rPr>
          <w:rFonts w:ascii="Times New Roman" w:hAnsi="Times New Roman" w:cs="Times New Roman"/>
        </w:rPr>
        <w:t>XX</w:t>
      </w:r>
      <w:r w:rsidRPr="00552A81">
        <w:rPr>
          <w:rFonts w:ascii="Times New Roman" w:hAnsi="Times New Roman" w:cs="Times New Roman"/>
          <w:lang w:val="ru-RU"/>
        </w:rPr>
        <w:t xml:space="preserve"> века – поле геоэкологических интересов, завязанных на сохранении благоприятной для жизнедеятельности человечества окружающей среды. Появление термина «геоэкология».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Связи человека с биосферой. Принципиальное качественное отличие человека от животных. Различия воздействия человека и биологических организмов на биосферу. Человек как целостное природно-биологическое, социокультурное, духовное существо. Техногенный мир и биосфера. Противоречия во взаимоотношении человека с окружающей средой.</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Окружающая среда и ее слагаемые. Понятие «загрязнение окружающей среды».  Понятие «воздушная среда». Основные виды и нормативы загрязнений воздушной среды. Целенаправленные изменения воздушной среды. Понятие «водная среда». Техногенные загрязнения, засорение и качественное истощение вод. Целенаправленные изменения водной среды. Понятие «биопочвенная среда». Основание для объединения почв с наземными растительно-животными организмами в единую систему. Техногенные нарушения и загрязнения биопочвенной среды. Целенаправленные изменения биопочвенного окружения человека. Понятие «геотехноморфологическая среда», прямые и косвенные ее изменения. Понятие «геологическая среда». Типы геологической среды. Основные техногенные воздействия на геологическую среду. Экологические свойства геологической среды.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Окружающая среда – природно-техногенное целое. Геоэкологическое единство окружающей среды. Взаимосвязи воздушной, водной и других сред в условиях города. Структура географической составляющей окружающей человека среды. Загрязнители как индикаторы взаимодействия слагаемых окружающей среды.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Процессы в окружающей среде. Глобальные, региональные, локальные изменения окружающей среды. Управление качеством окружающей среды.</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Практические работы.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Определение прямых или опосредованных воздействий изменяющейся окружающей среды на здоровье и жизнедеятельность человека, а также на организмы.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Выявление взаимосвязанных «цепных реакций» в окружающей среде.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Анализ неблагоприятных для человека проявлений геоэкологических процессов (на примере своей местности).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Выявление источников естественного и техногенного загрязнения своей местности, района, города; основных типов загрязнений окружающей среды: механического, физического, химического, биологического; особо опасных загрязнителей окружающей среды и их воздействие на человека.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Учебное моделирование и проектирование техногенных  изменений окружающей среды и их возможные последствия.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Резервное время</w:t>
      </w:r>
      <w:r w:rsidRPr="00552A81">
        <w:rPr>
          <w:rFonts w:ascii="Times New Roman" w:hAnsi="Times New Roman" w:cs="Times New Roman"/>
          <w:lang w:val="ru-RU"/>
        </w:rPr>
        <w:t xml:space="preserve"> – 30 часов.</w:t>
      </w:r>
    </w:p>
    <w:p w:rsidR="00821359" w:rsidRPr="00552A81" w:rsidRDefault="00821359"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Технология.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базисном учебном плане образовательная область «Технология» не входит в число обязательных учебных предметов на базовом уровне федерального компонента.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Она входит в учебные предметы по выбору на базовом и профильном уровне, где на ее изучение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отводится 70 часов. Учитывая значение технологического </w:t>
      </w:r>
      <w:r w:rsidR="00821359" w:rsidRPr="00552A81">
        <w:rPr>
          <w:rFonts w:ascii="Times New Roman" w:hAnsi="Times New Roman" w:cs="Times New Roman"/>
          <w:color w:val="000000"/>
          <w:lang w:val="ru-RU"/>
        </w:rPr>
        <w:t>о</w:t>
      </w:r>
      <w:r w:rsidRPr="00552A81">
        <w:rPr>
          <w:rFonts w:ascii="Times New Roman" w:hAnsi="Times New Roman" w:cs="Times New Roman"/>
          <w:color w:val="000000"/>
          <w:lang w:val="ru-RU"/>
        </w:rPr>
        <w:t xml:space="preserve">бразования для профессиональной ориентации учащихся, успешной социализации в обществе, для обеспечения непрерывности технологической подготовки в системе обще го и профессионального образования рекомендовано дополнительно выделить из регионального компонента и компонента образовательного учреждения дополнительно 1 час в неделю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При этом национально-региональные особенности содержания могут быть представлены в программе соответствующими технологиями, видами и объектами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Примерная программа разработана для обучения школьников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классов с учетом использования времени национально-регионального компонента и компонента  образовательного учреждения (35 часов в </w:t>
      </w:r>
      <w:r w:rsidR="004308D6" w:rsidRPr="00552A81">
        <w:rPr>
          <w:rFonts w:ascii="Times New Roman" w:hAnsi="Times New Roman" w:cs="Times New Roman"/>
          <w:color w:val="000000"/>
          <w:lang w:val="ru-RU"/>
        </w:rPr>
        <w:t>10 классе и 35 часов в 11</w:t>
      </w:r>
      <w:r w:rsidRPr="00552A81">
        <w:rPr>
          <w:rFonts w:ascii="Times New Roman" w:hAnsi="Times New Roman" w:cs="Times New Roman"/>
          <w:color w:val="000000"/>
          <w:lang w:val="ru-RU"/>
        </w:rPr>
        <w:t xml:space="preserve"> классе) и рассчитана на 140 часов. (Часы, выделяемые из национально-регионального компонента и компонента образовательного учреждения, представлены в примерном тематическом плане числом в скобках). В примерной программе выделен резерв свободного учебного времени в объеме 16 учебных часов или 12,5% учебного времени для учета местных условий реализации программы.</w:t>
      </w:r>
    </w:p>
    <w:p w:rsidR="001D11AD" w:rsidRPr="00552A81" w:rsidRDefault="001D11AD" w:rsidP="00223A9B">
      <w:pPr>
        <w:pStyle w:val="a5"/>
        <w:tabs>
          <w:tab w:val="left" w:pos="360"/>
        </w:tabs>
        <w:rPr>
          <w:rFonts w:ascii="Times New Roman" w:hAnsi="Times New Roman" w:cs="Times New Roman"/>
          <w:b/>
          <w:bCs/>
          <w:u w:val="single"/>
          <w:lang w:val="ru-RU"/>
        </w:rPr>
      </w:pPr>
      <w:r w:rsidRPr="00552A81">
        <w:rPr>
          <w:rFonts w:ascii="Times New Roman" w:hAnsi="Times New Roman" w:cs="Times New Roman"/>
          <w:b/>
          <w:bCs/>
          <w:u w:val="single"/>
          <w:lang w:val="ru-RU"/>
        </w:rPr>
        <w:t>10 класс</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Производство, труд и технологии</w:t>
      </w:r>
    </w:p>
    <w:p w:rsidR="001D11AD" w:rsidRPr="00552A81" w:rsidRDefault="001D11AD" w:rsidP="00223A9B">
      <w:pPr>
        <w:pStyle w:val="a5"/>
        <w:tabs>
          <w:tab w:val="left" w:pos="360"/>
        </w:tabs>
        <w:rPr>
          <w:rFonts w:ascii="Times New Roman" w:hAnsi="Times New Roman" w:cs="Times New Roman"/>
          <w:i/>
          <w:iCs/>
          <w:lang w:val="ru-RU"/>
        </w:rPr>
      </w:pPr>
      <w:r w:rsidRPr="00552A81">
        <w:rPr>
          <w:rFonts w:ascii="Times New Roman" w:hAnsi="Times New Roman" w:cs="Times New Roman"/>
          <w:b/>
          <w:bCs/>
          <w:lang w:val="ru-RU"/>
        </w:rPr>
        <w:t xml:space="preserve">Технология как часть общечеловеческой культуры, </w:t>
      </w:r>
      <w:r w:rsidRPr="00552A81">
        <w:rPr>
          <w:rStyle w:val="2CourierNew"/>
          <w:rFonts w:ascii="Times New Roman" w:hAnsi="Times New Roman" w:cs="Times New Roman"/>
          <w:i w:val="0"/>
          <w:i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Подготовка доклада об интере</w:t>
      </w:r>
      <w:r w:rsidRPr="00552A81">
        <w:rPr>
          <w:rFonts w:ascii="Times New Roman" w:hAnsi="Times New Roman" w:cs="Times New Roman"/>
          <w:lang w:val="ru-RU"/>
        </w:rPr>
        <w:softHyphen/>
        <w:t>сующем открытии в области науки и техники. Попытка ре</w:t>
      </w:r>
      <w:r w:rsidRPr="00552A81">
        <w:rPr>
          <w:rFonts w:ascii="Times New Roman" w:hAnsi="Times New Roman" w:cs="Times New Roman"/>
          <w:lang w:val="ru-RU"/>
        </w:rPr>
        <w:softHyphen/>
        <w:t>конструкции исторической ситуации (открытие колеса, при</w:t>
      </w:r>
      <w:r w:rsidRPr="00552A81">
        <w:rPr>
          <w:rFonts w:ascii="Times New Roman" w:hAnsi="Times New Roman" w:cs="Times New Roman"/>
          <w:lang w:val="ru-RU"/>
        </w:rPr>
        <w:softHyphen/>
        <w:t>ручение огня, зарождение металлургии).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Взаимосвязь науки, техники, технологии и производства, </w:t>
      </w:r>
      <w:r w:rsidRPr="00552A81">
        <w:rPr>
          <w:rStyle w:val="2CourierNew"/>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Развитие технологической культуры в результате научно-технических и социально- экономических достижений. Понятия «техносфера», «тех</w:t>
      </w:r>
      <w:r w:rsidRPr="00552A81">
        <w:rPr>
          <w:rFonts w:ascii="Times New Roman" w:hAnsi="Times New Roman" w:cs="Times New Roman"/>
          <w:lang w:val="ru-RU"/>
        </w:rPr>
        <w:softHyphen/>
        <w:t>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Наукоёмкость материального производства.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Подготовка доклада об интере</w:t>
      </w:r>
      <w:r w:rsidRPr="00552A81">
        <w:rPr>
          <w:rFonts w:ascii="Times New Roman" w:hAnsi="Times New Roman" w:cs="Times New Roman"/>
          <w:lang w:val="ru-RU"/>
        </w:rPr>
        <w:softHyphen/>
        <w:t>сующем открытии (известном учёном, изобретателе) в об</w:t>
      </w:r>
      <w:r w:rsidRPr="00552A81">
        <w:rPr>
          <w:rFonts w:ascii="Times New Roman" w:hAnsi="Times New Roman" w:cs="Times New Roman"/>
          <w:lang w:val="ru-RU"/>
        </w:rPr>
        <w:softHyphen/>
        <w:t>ласти науки и техники.</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Промышленные технологии и глобальные проблемы человечества, </w:t>
      </w:r>
      <w:r w:rsidRPr="00552A81">
        <w:rPr>
          <w:rStyle w:val="2SegoeUI"/>
          <w:rFonts w:ascii="Times New Roman" w:hAnsi="Times New Roman" w:cs="Times New Roman"/>
          <w:b w:val="0"/>
          <w:bCs w:val="0"/>
          <w:sz w:val="24"/>
          <w:szCs w:val="24"/>
        </w:rPr>
        <w:t>4(4)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Влияние научно-технической революции на качество жизни человека и состояние окру</w:t>
      </w:r>
      <w:r w:rsidRPr="00552A81">
        <w:rPr>
          <w:rFonts w:ascii="Times New Roman" w:hAnsi="Times New Roman" w:cs="Times New Roman"/>
          <w:lang w:val="ru-RU"/>
        </w:rPr>
        <w:softHyphen/>
        <w:t>жающей среды. Динамика развития промышленных техно</w:t>
      </w:r>
      <w:r w:rsidRPr="00552A81">
        <w:rPr>
          <w:rFonts w:ascii="Times New Roman" w:hAnsi="Times New Roman" w:cs="Times New Roman"/>
          <w:lang w:val="ru-RU"/>
        </w:rPr>
        <w:softHyphen/>
        <w:t>логий и истощение сырьевых ресурсов «кладовой» Земли. Основные насущные задачи новейших технологий.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 радиоактивных отходов.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Промышленность, транспорт и сельское хозяйство в сис</w:t>
      </w:r>
      <w:r w:rsidRPr="00552A81">
        <w:rPr>
          <w:rFonts w:ascii="Times New Roman" w:hAnsi="Times New Roman" w:cs="Times New Roman"/>
          <w:lang w:val="ru-RU"/>
        </w:rPr>
        <w:softHyphen/>
        <w:t xml:space="preserve">теме природопользования. Материалоёмкость современной промышленности. </w:t>
      </w:r>
      <w:r w:rsidRPr="00552A81">
        <w:rPr>
          <w:rStyle w:val="af8"/>
          <w:rFonts w:ascii="Times New Roman" w:hAnsi="Times New Roman" w:cs="Times New Roman"/>
          <w:i w:val="0"/>
          <w:iCs w:val="0"/>
          <w:sz w:val="24"/>
          <w:szCs w:val="24"/>
        </w:rPr>
        <w:t>Потребление воды и минеральных ре</w:t>
      </w:r>
      <w:r w:rsidRPr="00552A81">
        <w:rPr>
          <w:rStyle w:val="af8"/>
          <w:rFonts w:ascii="Times New Roman" w:hAnsi="Times New Roman" w:cs="Times New Roman"/>
          <w:i w:val="0"/>
          <w:iCs w:val="0"/>
          <w:sz w:val="24"/>
          <w:szCs w:val="24"/>
        </w:rPr>
        <w:softHyphen/>
        <w:t>сурсов различными производствами. Коэффициент ис</w:t>
      </w:r>
      <w:r w:rsidRPr="00552A81">
        <w:rPr>
          <w:rStyle w:val="af8"/>
          <w:rFonts w:ascii="Times New Roman" w:hAnsi="Times New Roman" w:cs="Times New Roman"/>
          <w:i w:val="0"/>
          <w:iCs w:val="0"/>
          <w:sz w:val="24"/>
          <w:szCs w:val="24"/>
        </w:rPr>
        <w:softHyphen/>
        <w:t>пользования материалов.</w:t>
      </w:r>
      <w:r w:rsidRPr="00552A81">
        <w:rPr>
          <w:rFonts w:ascii="Times New Roman" w:hAnsi="Times New Roman" w:cs="Times New Roman"/>
          <w:lang w:val="ru-RU"/>
        </w:rPr>
        <w:t xml:space="preserve"> Промышленная эксплуатация ле</w:t>
      </w:r>
      <w:r w:rsidRPr="00552A81">
        <w:rPr>
          <w:rFonts w:ascii="Times New Roman" w:hAnsi="Times New Roman" w:cs="Times New Roman"/>
          <w:lang w:val="ru-RU"/>
        </w:rPr>
        <w:softHyphen/>
        <w:t>сов. Отходы производств и атмосфера. Понятия «парнико</w:t>
      </w:r>
      <w:r w:rsidRPr="00552A81">
        <w:rPr>
          <w:rFonts w:ascii="Times New Roman" w:hAnsi="Times New Roman" w:cs="Times New Roman"/>
          <w:lang w:val="ru-RU"/>
        </w:rPr>
        <w:softHyphen/>
        <w:t>вый эффект», «озоновая дыра».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8"/>
          <w:rFonts w:ascii="Times New Roman" w:hAnsi="Times New Roman" w:cs="Times New Roman"/>
          <w:i w:val="0"/>
          <w:iCs w:val="0"/>
          <w:sz w:val="24"/>
          <w:szCs w:val="24"/>
        </w:rPr>
        <w:t>Интенсивный и экстенсивный пути развития сель</w:t>
      </w:r>
      <w:r w:rsidRPr="00552A81">
        <w:rPr>
          <w:rStyle w:val="af8"/>
          <w:rFonts w:ascii="Times New Roman" w:hAnsi="Times New Roman" w:cs="Times New Roman"/>
          <w:i w:val="0"/>
          <w:iCs w:val="0"/>
          <w:sz w:val="24"/>
          <w:szCs w:val="24"/>
        </w:rPr>
        <w:softHyphen/>
        <w:t>ского хозяйства, особенности их воздействия на экоси</w:t>
      </w:r>
      <w:r w:rsidRPr="00552A81">
        <w:rPr>
          <w:rStyle w:val="af8"/>
          <w:rFonts w:ascii="Times New Roman" w:hAnsi="Times New Roman" w:cs="Times New Roman"/>
          <w:i w:val="0"/>
          <w:iCs w:val="0"/>
          <w:sz w:val="24"/>
          <w:szCs w:val="24"/>
        </w:rPr>
        <w:softHyphen/>
        <w:t>стемы.</w:t>
      </w:r>
      <w:r w:rsidRPr="00552A81">
        <w:rPr>
          <w:rFonts w:ascii="Times New Roman" w:hAnsi="Times New Roman" w:cs="Times New Roman"/>
          <w:lang w:val="ru-RU"/>
        </w:rPr>
        <w:t xml:space="preserve"> Агротехнологии: применение азотных удобрений и химических средств защиты растений. Животноводческие технологии и проблемы, связанные с их использованием.</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Посадка деревьев и кустарников возле школы. Оценка запылённости воздуха. Определение наличия нитратов и нитритов в пищевых продуктах.</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Способы снижения негативного влияния производства на окружающую среду, </w:t>
      </w:r>
      <w:r w:rsidRPr="00552A81">
        <w:rPr>
          <w:rStyle w:val="2SegoeUI"/>
          <w:rFonts w:ascii="Times New Roman" w:hAnsi="Times New Roman" w:cs="Times New Roman"/>
          <w:b w:val="0"/>
          <w:bCs w:val="0"/>
          <w:sz w:val="24"/>
          <w:szCs w:val="24"/>
        </w:rPr>
        <w:t>2(2)ч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Природоохранные техноло</w:t>
      </w:r>
      <w:r w:rsidRPr="00552A81">
        <w:rPr>
          <w:rFonts w:ascii="Times New Roman" w:hAnsi="Times New Roman" w:cs="Times New Roman"/>
          <w:lang w:val="ru-RU"/>
        </w:rPr>
        <w:softHyphen/>
        <w:t>гии. Основные направления охраны природной среды. Экологически чистые и безотходные производства. Сущ</w:t>
      </w:r>
      <w:r w:rsidRPr="00552A81">
        <w:rPr>
          <w:rFonts w:ascii="Times New Roman" w:hAnsi="Times New Roman" w:cs="Times New Roman"/>
          <w:lang w:val="ru-RU"/>
        </w:rPr>
        <w:softHyphen/>
        <w:t>ность и виды безотходных технологий. Переработка быто</w:t>
      </w:r>
      <w:r w:rsidRPr="00552A81">
        <w:rPr>
          <w:rFonts w:ascii="Times New Roman" w:hAnsi="Times New Roman" w:cs="Times New Roman"/>
          <w:lang w:val="ru-RU"/>
        </w:rPr>
        <w:softHyphen/>
        <w:t>вого мусора и промышленных отходов. Комплекс меро</w:t>
      </w:r>
      <w:r w:rsidRPr="00552A81">
        <w:rPr>
          <w:rFonts w:ascii="Times New Roman" w:hAnsi="Times New Roman" w:cs="Times New Roman"/>
          <w:lang w:val="ru-RU"/>
        </w:rPr>
        <w:softHyphen/>
        <w:t>приятий по сохранению лесных запасов, защите гидросфе</w:t>
      </w:r>
      <w:r w:rsidRPr="00552A81">
        <w:rPr>
          <w:rFonts w:ascii="Times New Roman" w:hAnsi="Times New Roman" w:cs="Times New Roman"/>
          <w:lang w:val="ru-RU"/>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552A81">
        <w:rPr>
          <w:rFonts w:ascii="Times New Roman" w:hAnsi="Times New Roman" w:cs="Times New Roman"/>
          <w:lang w:val="ru-RU"/>
        </w:rPr>
        <w:softHyphen/>
        <w:t>тественных водоёмов. Понятие «альтернативные источники энергии». Исполь</w:t>
      </w:r>
      <w:r w:rsidRPr="00552A81">
        <w:rPr>
          <w:rFonts w:ascii="Times New Roman" w:hAnsi="Times New Roman" w:cs="Times New Roman"/>
          <w:lang w:val="ru-RU"/>
        </w:rPr>
        <w:softHyphen/>
        <w:t>зование энергии Солнца, ветра, приливов и геотермальных источников, энергии волн и течений. Термоядерная энерге</w:t>
      </w:r>
      <w:r w:rsidRPr="00552A81">
        <w:rPr>
          <w:rFonts w:ascii="Times New Roman" w:hAnsi="Times New Roman" w:cs="Times New Roman"/>
          <w:lang w:val="ru-RU"/>
        </w:rPr>
        <w:softHyphen/>
        <w:t>тика. Биогазовые установки. Исследования возможности применения энергии волн и течений.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Оценка качества пресной воды. Оценка уровня радиации.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Экологическое сознание и мораль в техногенном мире, </w:t>
      </w:r>
      <w:r w:rsidRPr="00552A81">
        <w:rPr>
          <w:rStyle w:val="2Verdana"/>
          <w:rFonts w:ascii="Times New Roman" w:hAnsi="Times New Roman" w:cs="Times New Roman"/>
          <w:b w:val="0"/>
          <w:bCs w:val="0"/>
          <w:sz w:val="24"/>
          <w:szCs w:val="24"/>
        </w:rPr>
        <w:t>1(2)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Экологически устойчивое раз</w:t>
      </w:r>
      <w:r w:rsidRPr="00552A81">
        <w:rPr>
          <w:rFonts w:ascii="Times New Roman" w:hAnsi="Times New Roman" w:cs="Times New Roman"/>
          <w:lang w:val="ru-RU"/>
        </w:rPr>
        <w:softHyphen/>
        <w:t>витие человечества. Биосфера и её роль в стабилизации ок</w:t>
      </w:r>
      <w:r w:rsidRPr="00552A81">
        <w:rPr>
          <w:rFonts w:ascii="Times New Roman" w:hAnsi="Times New Roman" w:cs="Times New Roman"/>
          <w:lang w:val="ru-RU"/>
        </w:rPr>
        <w:softHyphen/>
        <w:t>ружающей среды. Необходимость нового, экологического сознания в современном мире. Характерные черты проявле</w:t>
      </w:r>
      <w:r w:rsidRPr="00552A81">
        <w:rPr>
          <w:rFonts w:ascii="Times New Roman" w:hAnsi="Times New Roman" w:cs="Times New Roman"/>
          <w:lang w:val="ru-RU"/>
        </w:rPr>
        <w:softHyphen/>
        <w:t>ния экологического сознания. Необходимость экономии ре</w:t>
      </w:r>
      <w:r w:rsidRPr="00552A81">
        <w:rPr>
          <w:rFonts w:ascii="Times New Roman" w:hAnsi="Times New Roman" w:cs="Times New Roman"/>
          <w:lang w:val="ru-RU"/>
        </w:rPr>
        <w:softHyphen/>
        <w:t>сурсов и энергии. Охрана окружающей среды.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Уборка мусора около школы или в лесу. Выявление мероприятий по охране окружающей сре</w:t>
      </w:r>
      <w:r w:rsidRPr="00552A81">
        <w:rPr>
          <w:rFonts w:ascii="Times New Roman" w:hAnsi="Times New Roman" w:cs="Times New Roman"/>
          <w:lang w:val="ru-RU"/>
        </w:rPr>
        <w:softHyphen/>
        <w:t>ды на действующем промышленном предприятии.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Перспективные направления развития  современных технологий, </w:t>
      </w:r>
      <w:r w:rsidRPr="00552A81">
        <w:rPr>
          <w:rStyle w:val="2Verdana"/>
          <w:rFonts w:ascii="Times New Roman" w:hAnsi="Times New Roman" w:cs="Times New Roman"/>
          <w:b w:val="0"/>
          <w:bCs w:val="0"/>
          <w:sz w:val="24"/>
          <w:szCs w:val="24"/>
        </w:rPr>
        <w:t>4 (3)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Основные виды промышлен</w:t>
      </w:r>
      <w:r w:rsidRPr="00552A81">
        <w:rPr>
          <w:rFonts w:ascii="Times New Roman" w:hAnsi="Times New Roman" w:cs="Times New Roman"/>
          <w:lang w:val="ru-RU"/>
        </w:rPr>
        <w:softHyphen/>
        <w:t>ной обработки материалов. Электротехнологии и их приме</w:t>
      </w:r>
      <w:r w:rsidRPr="00552A81">
        <w:rPr>
          <w:rFonts w:ascii="Times New Roman" w:hAnsi="Times New Roman" w:cs="Times New Roman"/>
          <w:lang w:val="ru-RU"/>
        </w:rPr>
        <w:softHyphen/>
        <w:t>нение: элекронно-ионная (аэрозольная) технология; метод магнитной очистки; метод магнитоимпульсной обработки; метод прямого нагрева; электрическая сварка.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Лучевые технологии: лазерная и электронно-лучевая об</w:t>
      </w:r>
      <w:r w:rsidRPr="00552A81">
        <w:rPr>
          <w:rFonts w:ascii="Times New Roman" w:hAnsi="Times New Roman" w:cs="Times New Roman"/>
          <w:lang w:val="ru-RU"/>
        </w:rPr>
        <w:softHyphen/>
        <w:t>работка. Ультразвуковые технологии; ультразвуковая сварка и ультразвуковая дефектоскопия. Плазменная обработка: на</w:t>
      </w:r>
      <w:r w:rsidRPr="00552A81">
        <w:rPr>
          <w:rFonts w:ascii="Times New Roman" w:hAnsi="Times New Roman" w:cs="Times New Roman"/>
          <w:lang w:val="ru-RU"/>
        </w:rPr>
        <w:softHyphen/>
        <w:t>пыление, резка, сварка; применение в порошковой метал</w:t>
      </w:r>
      <w:r w:rsidRPr="00552A81">
        <w:rPr>
          <w:rFonts w:ascii="Times New Roman" w:hAnsi="Times New Roman" w:cs="Times New Roman"/>
          <w:lang w:val="ru-RU"/>
        </w:rPr>
        <w:softHyphen/>
        <w:t>лургии. Технологии послойного прототипирования и их ис</w:t>
      </w:r>
      <w:r w:rsidRPr="00552A81">
        <w:rPr>
          <w:rFonts w:ascii="Times New Roman" w:hAnsi="Times New Roman" w:cs="Times New Roman"/>
          <w:lang w:val="ru-RU"/>
        </w:rPr>
        <w:softHyphen/>
        <w:t>пользование. Нанотехнологии: история открытия. Понятия нанотехнологии»., «наночастица», «наноматериал». Нано</w:t>
      </w:r>
      <w:r w:rsidRPr="00552A81">
        <w:rPr>
          <w:rFonts w:ascii="Times New Roman" w:hAnsi="Times New Roman" w:cs="Times New Roman"/>
          <w:lang w:val="ru-RU"/>
        </w:rPr>
        <w:softHyphen/>
        <w:t>продукты: технология поатомной (помолекулярной) сборки. Перспективы применения нанотехнологии.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Посещение промышленного пред</w:t>
      </w:r>
      <w:r w:rsidRPr="00552A81">
        <w:rPr>
          <w:rFonts w:ascii="Times New Roman" w:hAnsi="Times New Roman" w:cs="Times New Roman"/>
          <w:lang w:val="ru-RU"/>
        </w:rPr>
        <w:softHyphen/>
        <w:t>приятия (ознакомление с современными технологиями в про</w:t>
      </w:r>
      <w:r w:rsidRPr="00552A81">
        <w:rPr>
          <w:rFonts w:ascii="Times New Roman" w:hAnsi="Times New Roman" w:cs="Times New Roman"/>
          <w:lang w:val="ru-RU"/>
        </w:rPr>
        <w:softHyphen/>
        <w:t>мышленности, сельском хозяйстве, сфере обслуживания).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Новые принципы организации современного производства, </w:t>
      </w:r>
      <w:r w:rsidRPr="00552A81">
        <w:rPr>
          <w:rStyle w:val="2Arial"/>
          <w:rFonts w:ascii="Times New Roman" w:hAnsi="Times New Roman" w:cs="Times New Roman"/>
          <w:b w:val="0"/>
          <w:bCs w:val="0"/>
          <w:sz w:val="24"/>
          <w:szCs w:val="24"/>
        </w:rPr>
        <w:t>1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Пути развития индустриаль</w:t>
      </w:r>
      <w:r w:rsidRPr="00552A81">
        <w:rPr>
          <w:rFonts w:ascii="Times New Roman" w:hAnsi="Times New Roman" w:cs="Times New Roman"/>
          <w:lang w:val="ru-RU"/>
        </w:rPr>
        <w:softHyphen/>
        <w:t>ного производства. Рационализация, стандартизация произ</w:t>
      </w:r>
      <w:r w:rsidRPr="00552A81">
        <w:rPr>
          <w:rFonts w:ascii="Times New Roman" w:hAnsi="Times New Roman" w:cs="Times New Roman"/>
          <w:lang w:val="ru-RU"/>
        </w:rPr>
        <w:softHyphen/>
        <w:t>водства. Конвейеризация, непрерывное (поточное) произ</w:t>
      </w:r>
      <w:r w:rsidRPr="00552A81">
        <w:rPr>
          <w:rFonts w:ascii="Times New Roman" w:hAnsi="Times New Roman" w:cs="Times New Roman"/>
          <w:lang w:val="ru-RU"/>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552A81">
        <w:rPr>
          <w:rFonts w:ascii="Times New Roman" w:hAnsi="Times New Roman" w:cs="Times New Roman"/>
          <w:lang w:val="ru-RU"/>
        </w:rPr>
        <w:softHyphen/>
        <w:t>ские машины. Глобализация системы мирового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Подготовка рекомендаций по вне</w:t>
      </w:r>
      <w:r w:rsidRPr="00552A81">
        <w:rPr>
          <w:rFonts w:ascii="Times New Roman" w:hAnsi="Times New Roman" w:cs="Times New Roman"/>
          <w:lang w:val="ru-RU"/>
        </w:rPr>
        <w:softHyphen/>
        <w:t>дрению новых технологий и оборудования в домашнем хо</w:t>
      </w:r>
      <w:r w:rsidRPr="00552A81">
        <w:rPr>
          <w:rFonts w:ascii="Times New Roman" w:hAnsi="Times New Roman" w:cs="Times New Roman"/>
          <w:lang w:val="ru-RU"/>
        </w:rPr>
        <w:softHyphen/>
        <w:t>зяйстве, на конкретном рабочем месте (производственном участке).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Автоматизация технологических процессов, </w:t>
      </w:r>
      <w:r w:rsidRPr="00552A81">
        <w:rPr>
          <w:rStyle w:val="2Arial"/>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Возрастание роли информа</w:t>
      </w:r>
      <w:r w:rsidRPr="00552A81">
        <w:rPr>
          <w:rFonts w:ascii="Times New Roman" w:hAnsi="Times New Roman" w:cs="Times New Roman"/>
          <w:lang w:val="ru-RU"/>
        </w:rPr>
        <w:softHyphen/>
        <w:t>ционных технологий. Автоматизация производства на осно</w:t>
      </w:r>
      <w:r w:rsidRPr="00552A81">
        <w:rPr>
          <w:rFonts w:ascii="Times New Roman" w:hAnsi="Times New Roman" w:cs="Times New Roman"/>
          <w:lang w:val="ru-RU"/>
        </w:rPr>
        <w:softHyphen/>
        <w:t>ве информационных технологий. Автоматизация технологи</w:t>
      </w:r>
      <w:r w:rsidRPr="00552A81">
        <w:rPr>
          <w:rFonts w:ascii="Times New Roman" w:hAnsi="Times New Roman" w:cs="Times New Roman"/>
          <w:lang w:val="ru-RU"/>
        </w:rPr>
        <w:softHyphen/>
        <w:t>ческих процессов и изменение роли человека в современ</w:t>
      </w:r>
      <w:r w:rsidRPr="00552A81">
        <w:rPr>
          <w:rFonts w:ascii="Times New Roman" w:hAnsi="Times New Roman" w:cs="Times New Roman"/>
          <w:lang w:val="ru-RU"/>
        </w:rPr>
        <w:softHyphen/>
        <w:t>ном и перспективном производстве. Понятия «автомат» и «автоматика». Гибкая и жёсткая автоматизация. Примене</w:t>
      </w:r>
      <w:r w:rsidRPr="00552A81">
        <w:rPr>
          <w:rFonts w:ascii="Times New Roman" w:hAnsi="Times New Roman" w:cs="Times New Roman"/>
          <w:lang w:val="ru-RU"/>
        </w:rPr>
        <w:softHyphen/>
        <w:t>ние автоматизированных систем управления технологиче</w:t>
      </w:r>
      <w:r w:rsidRPr="00552A81">
        <w:rPr>
          <w:rFonts w:ascii="Times New Roman" w:hAnsi="Times New Roman" w:cs="Times New Roman"/>
          <w:lang w:val="ru-RU"/>
        </w:rPr>
        <w:softHyphen/>
        <w:t>скими процессами (АСУТП) на производстве. Составляющие АСУТП.</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Экскурсия на современное произ</w:t>
      </w:r>
      <w:r w:rsidRPr="00552A81">
        <w:rPr>
          <w:rFonts w:ascii="Times New Roman" w:hAnsi="Times New Roman" w:cs="Times New Roman"/>
          <w:lang w:val="ru-RU"/>
        </w:rPr>
        <w:softHyphen/>
        <w:t>водственное предприятие.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Технология проектирования и создания материальных объектов или услуг. 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Понятие творчества, </w:t>
      </w:r>
      <w:r w:rsidRPr="00552A81">
        <w:rPr>
          <w:rStyle w:val="2Arial"/>
          <w:rFonts w:ascii="Times New Roman" w:hAnsi="Times New Roman" w:cs="Times New 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творчества. Введе</w:t>
      </w:r>
      <w:r w:rsidRPr="00552A81">
        <w:rPr>
          <w:rFonts w:ascii="Times New Roman" w:hAnsi="Times New Roman" w:cs="Times New Roman"/>
          <w:lang w:val="ru-RU"/>
        </w:rPr>
        <w:softHyphen/>
        <w:t>ние в психологию творческой деятельности. Понятие «твор</w:t>
      </w:r>
      <w:r w:rsidRPr="00552A81">
        <w:rPr>
          <w:rFonts w:ascii="Times New Roman" w:hAnsi="Times New Roman" w:cs="Times New Roman"/>
          <w:lang w:val="ru-RU"/>
        </w:rPr>
        <w:softHyphen/>
        <w:t>ческий процесс». Стадии творческого процесса. Виды твор</w:t>
      </w:r>
      <w:r w:rsidRPr="00552A81">
        <w:rPr>
          <w:rFonts w:ascii="Times New Roman" w:hAnsi="Times New Roman" w:cs="Times New Roman"/>
          <w:lang w:val="ru-RU"/>
        </w:rPr>
        <w:softHyphen/>
        <w:t>ческой деятельности: художественное, научное, техниче</w:t>
      </w:r>
      <w:r w:rsidRPr="00552A81">
        <w:rPr>
          <w:rFonts w:ascii="Times New Roman" w:hAnsi="Times New Roman" w:cs="Times New Roman"/>
          <w:lang w:val="ru-RU"/>
        </w:rPr>
        <w:softHyphen/>
        <w:t>ское творчество. Процедуры технического творчества.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Проектирование. Конструирование. Изобретательство. Ре</w:t>
      </w:r>
      <w:r w:rsidRPr="00552A81">
        <w:rPr>
          <w:rFonts w:ascii="Times New Roman" w:hAnsi="Times New Roman" w:cs="Times New Roman"/>
          <w:lang w:val="ru-RU"/>
        </w:rPr>
        <w:softHyphen/>
        <w:t>зультат творчества как объект интеллектуальной собствен</w:t>
      </w:r>
      <w:r w:rsidRPr="00552A81">
        <w:rPr>
          <w:rFonts w:ascii="Times New Roman" w:hAnsi="Times New Roman" w:cs="Times New Roman"/>
          <w:lang w:val="ru-RU"/>
        </w:rPr>
        <w:softHyphen/>
        <w:t>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Способы повышения творческой активности личности при решении нестандартных задач. Понятие «творческая за</w:t>
      </w:r>
      <w:r w:rsidRPr="00552A81">
        <w:rPr>
          <w:rFonts w:ascii="Times New Roman" w:hAnsi="Times New Roman" w:cs="Times New Roman"/>
          <w:lang w:val="ru-RU"/>
        </w:rPr>
        <w:softHyphen/>
        <w:t>дача». Логические и эвристические (интуитивные) пути ре</w:t>
      </w:r>
      <w:r w:rsidRPr="00552A81">
        <w:rPr>
          <w:rFonts w:ascii="Times New Roman" w:hAnsi="Times New Roman" w:cs="Times New Roman"/>
          <w:lang w:val="ru-RU"/>
        </w:rPr>
        <w:softHyphen/>
        <w:t>шения творческих задач, их особенности и области приме</w:t>
      </w:r>
      <w:r w:rsidRPr="00552A81">
        <w:rPr>
          <w:rFonts w:ascii="Times New Roman" w:hAnsi="Times New Roman" w:cs="Times New Roman"/>
          <w:lang w:val="ru-RU"/>
        </w:rPr>
        <w:softHyphen/>
        <w:t>нения. Теория решения изобретательских задач (ТРИЗ).</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Упражнения на развитие мышле</w:t>
      </w:r>
      <w:r w:rsidRPr="00552A81">
        <w:rPr>
          <w:rFonts w:ascii="Times New Roman" w:hAnsi="Times New Roman" w:cs="Times New Roman"/>
          <w:lang w:val="ru-RU"/>
        </w:rPr>
        <w:softHyphen/>
        <w:t>ния: решение нестандартных задач.</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Защита интеллектуальной собственности, </w:t>
      </w:r>
      <w:r w:rsidRPr="00552A81">
        <w:rPr>
          <w:rStyle w:val="21"/>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интеллектуальной собственности. Объекты интеллектуальной собственности. Формы защиты авторства. Публикация. Патент на изобрете</w:t>
      </w:r>
      <w:r w:rsidRPr="00552A81">
        <w:rPr>
          <w:rFonts w:ascii="Times New Roman" w:hAnsi="Times New Roman" w:cs="Times New Roman"/>
          <w:lang w:val="ru-RU"/>
        </w:rPr>
        <w:softHyphen/>
        <w:t>ние. Условия выдачи патентов, патентный поиск. Критерии патентоспособности объекта. Патентуемые объекты: изоб</w:t>
      </w:r>
      <w:r w:rsidRPr="00552A81">
        <w:rPr>
          <w:rFonts w:ascii="Times New Roman" w:hAnsi="Times New Roman" w:cs="Times New Roman"/>
          <w:lang w:val="ru-RU"/>
        </w:rPr>
        <w:softHyphen/>
        <w:t>ретения, промышленные образцы, полезные модели, товар</w:t>
      </w:r>
      <w:r w:rsidRPr="00552A81">
        <w:rPr>
          <w:rFonts w:ascii="Times New Roman" w:hAnsi="Times New Roman" w:cs="Times New Roman"/>
          <w:lang w:val="ru-RU"/>
        </w:rPr>
        <w:softHyphen/>
        <w:t>ные знаки. Рационализаторские предложения. Правила ре</w:t>
      </w:r>
      <w:r w:rsidRPr="00552A81">
        <w:rPr>
          <w:rFonts w:ascii="Times New Roman" w:hAnsi="Times New Roman" w:cs="Times New Roman"/>
          <w:lang w:val="ru-RU"/>
        </w:rPr>
        <w:softHyphen/>
        <w:t>гистрации товарных знаков и знака обслуживания.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Разработка товарного знака сво</w:t>
      </w:r>
      <w:r w:rsidRPr="00552A81">
        <w:rPr>
          <w:rFonts w:ascii="Times New Roman" w:hAnsi="Times New Roman" w:cs="Times New Roman"/>
          <w:lang w:val="ru-RU"/>
        </w:rPr>
        <w:softHyphen/>
        <w:t>его (условного) предприятия. Составление формулы изобре</w:t>
      </w:r>
      <w:r w:rsidRPr="00552A81">
        <w:rPr>
          <w:rFonts w:ascii="Times New Roman" w:hAnsi="Times New Roman" w:cs="Times New Roman"/>
          <w:lang w:val="ru-RU"/>
        </w:rPr>
        <w:softHyphen/>
        <w:t>тения (ретроизобретения) или заявки на полезную модель, промышленный образец.</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Методы решения творческих задач, </w:t>
      </w:r>
      <w:r w:rsidRPr="00552A81">
        <w:rPr>
          <w:rStyle w:val="21"/>
          <w:rFonts w:ascii="Times New Roman" w:hAnsi="Times New Roman" w:cs="Times New Roman"/>
          <w:b w:val="0"/>
          <w:bCs w:val="0"/>
          <w:sz w:val="24"/>
          <w:szCs w:val="24"/>
        </w:rPr>
        <w:t>4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Методы активизации поиска решений. Генерация идей. Прямая мозговая атака (мозговой шторм). Приёмы, способствующие генерации идей: анало</w:t>
      </w:r>
      <w:r w:rsidRPr="00552A81">
        <w:rPr>
          <w:rFonts w:ascii="Times New Roman" w:hAnsi="Times New Roman" w:cs="Times New Roman"/>
          <w:lang w:val="ru-RU"/>
        </w:rPr>
        <w:softHyphen/>
        <w:t>гия, инверсия, эмпатия, фантазия. Обратная мозговая атака. Метод контрольных вопросов. Синектика.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Поиск оптимального варианта решения. Морфологиче</w:t>
      </w:r>
      <w:r w:rsidRPr="00552A81">
        <w:rPr>
          <w:rFonts w:ascii="Times New Roman" w:hAnsi="Times New Roman" w:cs="Times New Roman"/>
          <w:lang w:val="ru-RU"/>
        </w:rPr>
        <w:softHyphen/>
        <w:t>ский анализ (морфологическая матрица), сущность и при</w:t>
      </w:r>
      <w:r w:rsidRPr="00552A81">
        <w:rPr>
          <w:rFonts w:ascii="Times New Roman" w:hAnsi="Times New Roman" w:cs="Times New Roman"/>
          <w:lang w:val="ru-RU"/>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552A81">
        <w:rPr>
          <w:rFonts w:ascii="Times New Roman" w:hAnsi="Times New Roman" w:cs="Times New Roman"/>
          <w:lang w:val="ru-RU"/>
        </w:rPr>
        <w:softHyphen/>
        <w:t>ния задач. Понятие «ассоциации». Методы фокальных объ</w:t>
      </w:r>
      <w:r w:rsidRPr="00552A81">
        <w:rPr>
          <w:rFonts w:ascii="Times New Roman" w:hAnsi="Times New Roman" w:cs="Times New Roman"/>
          <w:lang w:val="ru-RU"/>
        </w:rPr>
        <w:softHyphen/>
        <w:t>ектов, гирлянд случайностей и ассоциаций, сущность и при</w:t>
      </w:r>
      <w:r w:rsidRPr="00552A81">
        <w:rPr>
          <w:rFonts w:ascii="Times New Roman" w:hAnsi="Times New Roman" w:cs="Times New Roman"/>
          <w:lang w:val="ru-RU"/>
        </w:rPr>
        <w:softHyphen/>
        <w:t>менение.</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t xml:space="preserve">Практические работы. </w:t>
      </w:r>
      <w:r w:rsidRPr="00552A81">
        <w:rPr>
          <w:rStyle w:val="FontStyle11"/>
          <w:rFonts w:ascii="Times New Roman" w:hAnsi="Times New Roman" w:cs="Times New Roman"/>
          <w:sz w:val="24"/>
          <w:szCs w:val="24"/>
          <w:lang w:val="ru-RU"/>
        </w:rPr>
        <w:t>Конкурс «Генераторы идей». Решение задач методом синектики. Игра «Ассоциативная цепочка шагов». Разработка новой конструкции входной двери с помощью эвристических методов решения задач.</w:t>
      </w:r>
    </w:p>
    <w:p w:rsidR="001D11AD" w:rsidRPr="00552A81" w:rsidRDefault="001D11AD" w:rsidP="00223A9B">
      <w:pPr>
        <w:pStyle w:val="a5"/>
        <w:tabs>
          <w:tab w:val="left" w:pos="360"/>
        </w:tabs>
        <w:rPr>
          <w:rStyle w:val="FontStyle12"/>
          <w:rFonts w:ascii="Times New Roman" w:hAnsi="Times New Roman" w:cs="Times New Roman"/>
          <w:i w:val="0"/>
          <w:iCs w:val="0"/>
          <w:sz w:val="24"/>
          <w:szCs w:val="24"/>
          <w:lang w:val="ru-RU"/>
        </w:rPr>
      </w:pPr>
      <w:r w:rsidRPr="00552A81">
        <w:rPr>
          <w:rStyle w:val="FontStyle13"/>
          <w:rFonts w:ascii="Times New Roman" w:hAnsi="Times New Roman" w:cs="Times New Roman"/>
          <w:sz w:val="24"/>
          <w:szCs w:val="24"/>
          <w:lang w:val="ru-RU"/>
        </w:rPr>
        <w:t xml:space="preserve">Понятие об основах проектирования  в профессиональной деятельности, </w:t>
      </w:r>
      <w:r w:rsidRPr="00552A81">
        <w:rPr>
          <w:rStyle w:val="FontStyle12"/>
          <w:rFonts w:ascii="Times New Roman" w:hAnsi="Times New Roman" w:cs="Times New Roman"/>
          <w:sz w:val="24"/>
          <w:szCs w:val="24"/>
          <w:lang w:val="ru-RU"/>
        </w:rPr>
        <w:t>1 (1)ч</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t xml:space="preserve">Теоретические сведения. </w:t>
      </w:r>
      <w:r w:rsidRPr="00552A81">
        <w:rPr>
          <w:rStyle w:val="FontStyle11"/>
          <w:rFonts w:ascii="Times New Roman" w:hAnsi="Times New Roman" w:cs="Times New Roman"/>
          <w:sz w:val="24"/>
          <w:szCs w:val="24"/>
          <w:lang w:val="ru-RU"/>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1"/>
          <w:rFonts w:ascii="Times New Roman" w:hAnsi="Times New Roman" w:cs="Times New Roman"/>
          <w:sz w:val="24"/>
          <w:szCs w:val="24"/>
          <w:lang w:val="ru-RU"/>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t xml:space="preserve">Практические работы. </w:t>
      </w:r>
      <w:r w:rsidRPr="00552A81">
        <w:rPr>
          <w:rStyle w:val="FontStyle11"/>
          <w:rFonts w:ascii="Times New Roman" w:hAnsi="Times New Roman" w:cs="Times New Roman"/>
          <w:sz w:val="24"/>
          <w:szCs w:val="24"/>
          <w:lang w:val="ru-RU"/>
        </w:rPr>
        <w:t>Решение тестов на определение наличия качеств проектировщика. Выбор направления сферы деятельности для выполнения проекта.</w:t>
      </w:r>
    </w:p>
    <w:p w:rsidR="001D11AD" w:rsidRPr="00552A81" w:rsidRDefault="001D11AD" w:rsidP="00223A9B">
      <w:pPr>
        <w:pStyle w:val="a5"/>
        <w:tabs>
          <w:tab w:val="left" w:pos="360"/>
        </w:tabs>
        <w:jc w:val="both"/>
        <w:rPr>
          <w:rStyle w:val="FontStyle12"/>
          <w:rFonts w:ascii="Times New Roman" w:hAnsi="Times New Roman" w:cs="Times New Roman"/>
          <w:i w:val="0"/>
          <w:iCs w:val="0"/>
          <w:sz w:val="24"/>
          <w:szCs w:val="24"/>
          <w:lang w:val="ru-RU"/>
        </w:rPr>
      </w:pPr>
      <w:r w:rsidRPr="00552A81">
        <w:rPr>
          <w:rStyle w:val="FontStyle13"/>
          <w:rFonts w:ascii="Times New Roman" w:hAnsi="Times New Roman" w:cs="Times New Roman"/>
          <w:sz w:val="24"/>
          <w:szCs w:val="24"/>
          <w:lang w:val="ru-RU"/>
        </w:rPr>
        <w:t xml:space="preserve">Алгоритм дизайна. Планирование проектной деятельности, </w:t>
      </w:r>
      <w:r w:rsidRPr="00552A81">
        <w:rPr>
          <w:rStyle w:val="FontStyle12"/>
          <w:rFonts w:ascii="Times New Roman" w:hAnsi="Times New Roman" w:cs="Times New Roman"/>
          <w:sz w:val="24"/>
          <w:szCs w:val="24"/>
          <w:lang w:val="ru-RU"/>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FontStyle13"/>
          <w:rFonts w:ascii="Times New Roman" w:hAnsi="Times New Roman" w:cs="Times New Roman"/>
          <w:sz w:val="24"/>
          <w:szCs w:val="24"/>
          <w:lang w:val="ru-RU"/>
        </w:rPr>
        <w:t xml:space="preserve">Теоретические сведения. </w:t>
      </w:r>
      <w:r w:rsidRPr="00552A81">
        <w:rPr>
          <w:rStyle w:val="FontStyle11"/>
          <w:rFonts w:ascii="Times New Roman" w:hAnsi="Times New Roman" w:cs="Times New Roman"/>
          <w:sz w:val="24"/>
          <w:szCs w:val="24"/>
          <w:lang w:val="ru-RU"/>
        </w:rPr>
        <w:t xml:space="preserve">Планирование профессиональной и учебной проектной деятельности. Этапы проектной деятельности. Системный подход в проектировании, </w:t>
      </w:r>
      <w:r w:rsidRPr="00552A81">
        <w:rPr>
          <w:rFonts w:ascii="Times New Roman" w:hAnsi="Times New Roman" w:cs="Times New Roman"/>
          <w:color w:val="FF0000"/>
          <w:lang w:val="ru-RU"/>
        </w:rPr>
        <w:t xml:space="preserve"> </w:t>
      </w:r>
      <w:r w:rsidRPr="00552A81">
        <w:rPr>
          <w:rFonts w:ascii="Times New Roman" w:hAnsi="Times New Roman" w:cs="Times New Roman"/>
          <w:lang w:val="ru-RU"/>
        </w:rPr>
        <w:t>по</w:t>
      </w:r>
      <w:r w:rsidRPr="00552A81">
        <w:rPr>
          <w:rFonts w:ascii="Times New Roman" w:hAnsi="Times New Roman" w:cs="Times New Roman"/>
          <w:lang w:val="ru-RU"/>
        </w:rPr>
        <w:softHyphen/>
        <w:t>шаговое планирование действий. Алгоритм дизайна. Петля дизайна. Непредвиденные обстоятельства в проектирова</w:t>
      </w:r>
      <w:r w:rsidRPr="00552A81">
        <w:rPr>
          <w:rFonts w:ascii="Times New Roman" w:hAnsi="Times New Roman" w:cs="Times New Roman"/>
          <w:lang w:val="ru-RU"/>
        </w:rPr>
        <w:softHyphen/>
        <w:t>нии, действия по коррекции проекта.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Планирование деятельности по учебному проектированию.</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Источники информации при проектировании, </w:t>
      </w:r>
      <w:r w:rsidRPr="00552A81">
        <w:rPr>
          <w:rStyle w:val="33"/>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Роль информации в совре</w:t>
      </w:r>
      <w:r w:rsidRPr="00552A81">
        <w:rPr>
          <w:rFonts w:ascii="Times New Roman" w:hAnsi="Times New Roman" w:cs="Times New Roman"/>
          <w:lang w:val="ru-RU"/>
        </w:rPr>
        <w:softHyphen/>
        <w:t>менном обществе. Необходимость информации на разных этапах проектирования. Источники информации: энцикло</w:t>
      </w:r>
      <w:r w:rsidRPr="00552A81">
        <w:rPr>
          <w:rFonts w:ascii="Times New Roman" w:hAnsi="Times New Roman" w:cs="Times New Roman"/>
          <w:lang w:val="ru-RU"/>
        </w:rPr>
        <w:softHyphen/>
        <w:t xml:space="preserve">педии, энциклопедические словари, Интернет, </w:t>
      </w:r>
      <w:r w:rsidRPr="00552A81">
        <w:rPr>
          <w:rFonts w:ascii="Times New Roman" w:hAnsi="Times New Roman" w:cs="Times New Roman"/>
        </w:rPr>
        <w:t>E</w:t>
      </w:r>
      <w:r w:rsidRPr="00552A81">
        <w:rPr>
          <w:rFonts w:ascii="Times New Roman" w:hAnsi="Times New Roman" w:cs="Times New Roman"/>
          <w:lang w:val="ru-RU"/>
        </w:rPr>
        <w:t>-</w:t>
      </w:r>
      <w:r w:rsidRPr="00552A81">
        <w:rPr>
          <w:rFonts w:ascii="Times New Roman" w:hAnsi="Times New Roman" w:cs="Times New Roman"/>
        </w:rPr>
        <w:t>mail</w:t>
      </w:r>
      <w:r w:rsidRPr="00552A81">
        <w:rPr>
          <w:rFonts w:ascii="Times New Roman" w:hAnsi="Times New Roman" w:cs="Times New Roman"/>
          <w:lang w:val="ru-RU"/>
        </w:rPr>
        <w:t>, элек</w:t>
      </w:r>
      <w:r w:rsidRPr="00552A81">
        <w:rPr>
          <w:rFonts w:ascii="Times New Roman" w:hAnsi="Times New Roman" w:cs="Times New Roman"/>
          <w:lang w:val="ru-RU"/>
        </w:rPr>
        <w:softHyphen/>
        <w:t>тронные справочники, электронные конференции, теле</w:t>
      </w:r>
      <w:r w:rsidRPr="00552A81">
        <w:rPr>
          <w:rFonts w:ascii="Times New Roman" w:hAnsi="Times New Roman" w:cs="Times New Roman"/>
          <w:lang w:val="ru-RU"/>
        </w:rPr>
        <w:softHyphen/>
        <w:t>коммуникационные проекты. Поиск информации по теме проектирования.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Воссоздать исторический ряд объекта проектирования. Формирование банка идей и пред</w:t>
      </w:r>
      <w:r w:rsidRPr="00552A81">
        <w:rPr>
          <w:rFonts w:ascii="Times New Roman" w:hAnsi="Times New Roman" w:cs="Times New Roman"/>
          <w:lang w:val="ru-RU"/>
        </w:rPr>
        <w:softHyphen/>
        <w:t>ложений.</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Создание банка идей продуктов труда, </w:t>
      </w:r>
      <w:r w:rsidRPr="00552A81">
        <w:rPr>
          <w:rStyle w:val="33"/>
          <w:rFonts w:ascii="Times New Roman" w:hAnsi="Times New Roman" w:cs="Times New 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Объекты действительности как воплощение идей проектировщика. Создание банка идей продуктов труда. Методы формирования банка идей. Творче</w:t>
      </w:r>
      <w:r w:rsidRPr="00552A81">
        <w:rPr>
          <w:rFonts w:ascii="Times New Roman" w:hAnsi="Times New Roman" w:cs="Times New Roman"/>
          <w:lang w:val="ru-RU"/>
        </w:rPr>
        <w:softHyphen/>
        <w:t>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w:t>
      </w:r>
      <w:r w:rsidRPr="00552A81">
        <w:rPr>
          <w:rFonts w:ascii="Times New Roman" w:hAnsi="Times New Roman" w:cs="Times New Roman"/>
          <w:lang w:val="ru-RU"/>
        </w:rPr>
        <w:softHyphen/>
        <w:t>ние вариантов будущего изделия. Клаузура.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Создание банка идей и предло</w:t>
      </w:r>
      <w:r w:rsidRPr="00552A81">
        <w:rPr>
          <w:rFonts w:ascii="Times New Roman" w:hAnsi="Times New Roman" w:cs="Times New Roman"/>
          <w:lang w:val="ru-RU"/>
        </w:rPr>
        <w:softHyphen/>
        <w:t>жений. Выдвижение идей усовершенствования своего про</w:t>
      </w:r>
      <w:r w:rsidRPr="00552A81">
        <w:rPr>
          <w:rFonts w:ascii="Times New Roman" w:hAnsi="Times New Roman" w:cs="Times New Roman"/>
          <w:lang w:val="ru-RU"/>
        </w:rPr>
        <w:softHyphen/>
        <w:t>ектного изделия. Выбор наиболее удачного варианта с ис</w:t>
      </w:r>
      <w:r w:rsidRPr="00552A81">
        <w:rPr>
          <w:rFonts w:ascii="Times New Roman" w:hAnsi="Times New Roman" w:cs="Times New Roman"/>
          <w:lang w:val="ru-RU"/>
        </w:rPr>
        <w:softHyphen/>
        <w:t>пользованием метода морфологического анализа.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Дизайн отвечает потребностям. Рынок потребительских товаров и услуг, </w:t>
      </w:r>
      <w:r w:rsidRPr="00552A81">
        <w:rPr>
          <w:rStyle w:val="33"/>
          <w:rFonts w:ascii="Times New Roman" w:hAnsi="Times New Roman" w:cs="Times New Roman"/>
          <w:b w:val="0"/>
          <w:bCs w:val="0"/>
          <w:sz w:val="24"/>
          <w:szCs w:val="24"/>
        </w:rPr>
        <w:t>1(2)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Проектирование как отраже</w:t>
      </w:r>
      <w:r w:rsidRPr="00552A81">
        <w:rPr>
          <w:rFonts w:ascii="Times New Roman" w:hAnsi="Times New Roman" w:cs="Times New Roman"/>
          <w:lang w:val="ru-RU"/>
        </w:rPr>
        <w:softHyphen/>
        <w:t>ние общественной потребности. Влияние потребностей лю</w:t>
      </w:r>
      <w:r w:rsidRPr="00552A81">
        <w:rPr>
          <w:rFonts w:ascii="Times New Roman" w:hAnsi="Times New Roman" w:cs="Times New Roman"/>
          <w:lang w:val="ru-RU"/>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552A81">
        <w:rPr>
          <w:rFonts w:ascii="Times New Roman" w:hAnsi="Times New Roman" w:cs="Times New Roman"/>
          <w:lang w:val="ru-RU"/>
        </w:rPr>
        <w:softHyphen/>
        <w:t>сти. Изучение рынка товаров и услуг. Правила составления анкеты. Определение конкретных целей проекта на основа</w:t>
      </w:r>
      <w:r w:rsidRPr="00552A81">
        <w:rPr>
          <w:rFonts w:ascii="Times New Roman" w:hAnsi="Times New Roman" w:cs="Times New Roman"/>
          <w:lang w:val="ru-RU"/>
        </w:rPr>
        <w:softHyphen/>
        <w:t>нии выявления общественной потребности.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Составление анкеты для изуче</w:t>
      </w:r>
      <w:r w:rsidRPr="00552A81">
        <w:rPr>
          <w:rFonts w:ascii="Times New Roman" w:hAnsi="Times New Roman" w:cs="Times New Roman"/>
          <w:lang w:val="ru-RU"/>
        </w:rPr>
        <w:softHyphen/>
        <w:t>ния покупательского спроса. Проведение анкетирования для выбора объекта учебного проектирования.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 Правовые отношения на рынке товаров и услуг, </w:t>
      </w:r>
      <w:r w:rsidRPr="00552A81">
        <w:rPr>
          <w:rStyle w:val="2TimesNewRoman"/>
          <w:sz w:val="24"/>
          <w:szCs w:val="24"/>
        </w:rPr>
        <w:t>1 (2)ч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Понятия «субъект» и «объект» на рынке потребительских товаров и услуг. Нормативные ак</w:t>
      </w:r>
      <w:r w:rsidRPr="00552A81">
        <w:rPr>
          <w:rFonts w:ascii="Times New Roman" w:hAnsi="Times New Roman" w:cs="Times New Roman"/>
          <w:lang w:val="ru-RU"/>
        </w:rPr>
        <w:softHyphen/>
        <w:t>ты, регулирующие отношения между покупателем и произ</w:t>
      </w:r>
      <w:r w:rsidRPr="00552A81">
        <w:rPr>
          <w:rFonts w:ascii="Times New Roman" w:hAnsi="Times New Roman" w:cs="Times New Roman"/>
          <w:lang w:val="ru-RU"/>
        </w:rPr>
        <w:softHyphen/>
        <w:t>водителем (продавцом). Страхование. Источники получения информации о товарах и услугах. Торговые символы, этикетки, маркировка, штрих код. Серти</w:t>
      </w:r>
      <w:r w:rsidRPr="00552A81">
        <w:rPr>
          <w:rFonts w:ascii="Times New Roman" w:hAnsi="Times New Roman" w:cs="Times New Roman"/>
          <w:lang w:val="ru-RU"/>
        </w:rPr>
        <w:softHyphen/>
        <w:t>фикация продукции.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Изучение рынка потребитель</w:t>
      </w:r>
      <w:r w:rsidRPr="00552A81">
        <w:rPr>
          <w:rFonts w:ascii="Times New Roman" w:hAnsi="Times New Roman" w:cs="Times New Roman"/>
          <w:lang w:val="ru-RU"/>
        </w:rPr>
        <w:softHyphen/>
        <w:t>ских товаров и услуг. Чтение учащимися маркировки това</w:t>
      </w:r>
      <w:r w:rsidRPr="00552A81">
        <w:rPr>
          <w:rFonts w:ascii="Times New Roman" w:hAnsi="Times New Roman" w:cs="Times New Roman"/>
          <w:lang w:val="ru-RU"/>
        </w:rPr>
        <w:softHyphen/>
        <w:t>ров и сертификатов на различную продукцию.</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Выбор путей и способов реализации  проектируемого объекта. Бизнес-план, </w:t>
      </w:r>
      <w:r w:rsidRPr="00552A81">
        <w:rPr>
          <w:rStyle w:val="2TimesNew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Пути продвижения проекти</w:t>
      </w:r>
      <w:r w:rsidRPr="00552A81">
        <w:rPr>
          <w:rFonts w:ascii="Times New Roman" w:hAnsi="Times New Roman" w:cs="Times New Roman"/>
          <w:lang w:val="ru-RU"/>
        </w:rPr>
        <w:softHyphen/>
        <w:t>руемого продукта на потребительский рынок. Понятие мар</w:t>
      </w:r>
      <w:r w:rsidRPr="00552A81">
        <w:rPr>
          <w:rFonts w:ascii="Times New Roman" w:hAnsi="Times New Roman" w:cs="Times New Roman"/>
          <w:lang w:val="ru-RU"/>
        </w:rPr>
        <w:softHyphen/>
        <w:t>кетинга, его цели и задачи. Реклама как фактор маркетинга. Средства рекламы.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552A81">
        <w:rPr>
          <w:rFonts w:ascii="Times New Roman" w:hAnsi="Times New Roman" w:cs="Times New Roman"/>
          <w:lang w:val="ru-RU"/>
        </w:rPr>
        <w:softHyphen/>
        <w:t>водство. Определение состава маркетинговых мероприятий по рекламе, стимулированию продаж, каналам сбыта. Про</w:t>
      </w:r>
      <w:r w:rsidRPr="00552A81">
        <w:rPr>
          <w:rFonts w:ascii="Times New Roman" w:hAnsi="Times New Roman" w:cs="Times New Roman"/>
          <w:lang w:val="ru-RU"/>
        </w:rPr>
        <w:softHyphen/>
        <w:t>гнозирование окупаемости и финансовых рисков. Понятие рентабельности. Экономическая оценка проекта.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Составление бизнес-плана на производство проектируемого (или условного) изделия (ус</w:t>
      </w:r>
      <w:r w:rsidRPr="00552A81">
        <w:rPr>
          <w:rFonts w:ascii="Times New Roman" w:hAnsi="Times New Roman" w:cs="Times New Roman"/>
          <w:lang w:val="ru-RU"/>
        </w:rPr>
        <w:softHyphen/>
        <w:t>луги).</w:t>
      </w:r>
    </w:p>
    <w:p w:rsidR="001D11AD" w:rsidRPr="00552A81" w:rsidRDefault="001D11AD" w:rsidP="00223A9B">
      <w:pPr>
        <w:pStyle w:val="a5"/>
        <w:tabs>
          <w:tab w:val="left" w:pos="360"/>
        </w:tabs>
        <w:jc w:val="both"/>
        <w:rPr>
          <w:rFonts w:ascii="Times New Roman" w:hAnsi="Times New Roman" w:cs="Times New Roman"/>
          <w:u w:val="single"/>
          <w:lang w:val="ru-RU"/>
        </w:rPr>
      </w:pPr>
      <w:r w:rsidRPr="00552A81">
        <w:rPr>
          <w:rStyle w:val="Garamond"/>
          <w:rFonts w:ascii="Times New Roman" w:hAnsi="Times New Roman" w:cs="Times New Roman"/>
          <w:sz w:val="24"/>
          <w:szCs w:val="24"/>
          <w:u w:val="single"/>
        </w:rPr>
        <w:t>11 класс</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Технология проектирования и создания материальных объектов или услуг. 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Выбор объекта проектирования и требования к нему, </w:t>
      </w:r>
      <w:r w:rsidRPr="00552A81">
        <w:rPr>
          <w:rStyle w:val="22"/>
          <w:rFonts w:ascii="Times New Roman" w:hAnsi="Times New Roman" w:cs="Times New Roman"/>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Выбор направления сферы деятельности для выполнения проекта. Определение требо</w:t>
      </w:r>
      <w:r w:rsidRPr="00552A81">
        <w:rPr>
          <w:rFonts w:ascii="Times New Roman" w:hAnsi="Times New Roman" w:cs="Times New Roman"/>
          <w:lang w:val="ru-RU"/>
        </w:rPr>
        <w:softHyphen/>
        <w:t>ваний и ограничений к объекту проектирования. Выбор объ</w:t>
      </w:r>
      <w:r w:rsidRPr="00552A81">
        <w:rPr>
          <w:rFonts w:ascii="Times New Roman" w:hAnsi="Times New Roman" w:cs="Times New Roman"/>
          <w:lang w:val="ru-RU"/>
        </w:rPr>
        <w:softHyphen/>
        <w:t>екта проектирования.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Выбор наиболее удачного варианта проектируемого из</w:t>
      </w:r>
      <w:r w:rsidRPr="00552A81">
        <w:rPr>
          <w:rFonts w:ascii="Times New Roman" w:hAnsi="Times New Roman" w:cs="Times New Roman"/>
          <w:lang w:val="ru-RU"/>
        </w:rPr>
        <w:softHyphen/>
        <w:t xml:space="preserve">делия с использованием методов ТРИЗ. Выбор материалов для изготовления проектного изделия. </w:t>
      </w:r>
      <w:r w:rsidRPr="00552A81">
        <w:rPr>
          <w:rStyle w:val="100"/>
          <w:rFonts w:ascii="Times New Roman" w:hAnsi="Times New Roman" w:cs="Times New Roman"/>
          <w:sz w:val="24"/>
          <w:szCs w:val="24"/>
        </w:rPr>
        <w:t>Механические свой</w:t>
      </w:r>
      <w:r w:rsidRPr="00552A81">
        <w:rPr>
          <w:rStyle w:val="100"/>
          <w:rFonts w:ascii="Times New Roman" w:hAnsi="Times New Roman" w:cs="Times New Roman"/>
          <w:sz w:val="24"/>
          <w:szCs w:val="24"/>
        </w:rPr>
        <w:softHyphen/>
        <w:t>ства материалов.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Выбор направления сферы дея</w:t>
      </w:r>
      <w:r w:rsidRPr="00552A81">
        <w:rPr>
          <w:rFonts w:ascii="Times New Roman" w:hAnsi="Times New Roman" w:cs="Times New Roman"/>
          <w:lang w:val="ru-RU"/>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552A81">
        <w:rPr>
          <w:rFonts w:ascii="Times New Roman" w:hAnsi="Times New Roman" w:cs="Times New Roman"/>
          <w:lang w:val="ru-RU"/>
        </w:rPr>
        <w:softHyphen/>
        <w:t>ского анализа, ФСА и др.</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Расчёт себестоимости изделия, </w:t>
      </w:r>
      <w:r w:rsidRPr="00552A81">
        <w:rPr>
          <w:rStyle w:val="22"/>
          <w:rFonts w:ascii="Times New Roman" w:hAnsi="Times New Roman" w:cs="Times New Roman"/>
          <w:b w:val="0"/>
          <w:bCs w:val="0"/>
          <w:sz w:val="24"/>
          <w:szCs w:val="24"/>
        </w:rPr>
        <w:t>1(1)ч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Понятия стоимости, себестои</w:t>
      </w:r>
      <w:r w:rsidRPr="00552A81">
        <w:rPr>
          <w:rFonts w:ascii="Times New Roman" w:hAnsi="Times New Roman" w:cs="Times New Roman"/>
          <w:lang w:val="ru-RU"/>
        </w:rPr>
        <w:softHyphen/>
        <w:t>мости и рыночной цены изделия. Составляющие себестои</w:t>
      </w:r>
      <w:r w:rsidRPr="00552A81">
        <w:rPr>
          <w:rFonts w:ascii="Times New Roman" w:hAnsi="Times New Roman" w:cs="Times New Roman"/>
          <w:lang w:val="ru-RU"/>
        </w:rPr>
        <w:softHyphen/>
        <w:t>мости продукции, накладные расходы, формула себестоимо</w:t>
      </w:r>
      <w:r w:rsidRPr="00552A81">
        <w:rPr>
          <w:rFonts w:ascii="Times New Roman" w:hAnsi="Times New Roman" w:cs="Times New Roman"/>
          <w:lang w:val="ru-RU"/>
        </w:rPr>
        <w:softHyphen/>
        <w:t>сти. Расчёт себестоимости проектных работ. Формула прибы</w:t>
      </w:r>
      <w:r w:rsidRPr="00552A81">
        <w:rPr>
          <w:rFonts w:ascii="Times New Roman" w:hAnsi="Times New Roman" w:cs="Times New Roman"/>
          <w:lang w:val="ru-RU"/>
        </w:rPr>
        <w:softHyphen/>
      </w:r>
      <w:r w:rsidRPr="00552A81">
        <w:rPr>
          <w:rStyle w:val="af7"/>
          <w:rFonts w:ascii="Times New Roman" w:hAnsi="Times New Roman" w:cs="Times New Roman"/>
          <w:sz w:val="24"/>
          <w:szCs w:val="24"/>
        </w:rPr>
        <w:t xml:space="preserve">ли. </w:t>
      </w:r>
      <w:r w:rsidRPr="00552A81">
        <w:rPr>
          <w:rFonts w:ascii="Times New Roman" w:hAnsi="Times New Roman" w:cs="Times New Roman"/>
          <w:lang w:val="ru-RU"/>
        </w:rPr>
        <w:t xml:space="preserve">Статьи расходов проекта. Цена проекта. </w:t>
      </w:r>
      <w:r w:rsidRPr="00552A81">
        <w:rPr>
          <w:rStyle w:val="100"/>
          <w:rFonts w:ascii="Times New Roman" w:hAnsi="Times New Roman" w:cs="Times New Roman"/>
          <w:sz w:val="24"/>
          <w:szCs w:val="24"/>
        </w:rPr>
        <w:t>Оплата труда проектировщика.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Предварительный расчёт мате</w:t>
      </w:r>
      <w:r w:rsidRPr="00552A81">
        <w:rPr>
          <w:rFonts w:ascii="Times New Roman" w:hAnsi="Times New Roman" w:cs="Times New Roman"/>
          <w:lang w:val="ru-RU"/>
        </w:rPr>
        <w:softHyphen/>
        <w:t>риальных затрат на изготовление проектного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Документальное представление проектируемого продукта труда, </w:t>
      </w:r>
      <w:r w:rsidRPr="00552A81">
        <w:rPr>
          <w:rStyle w:val="22"/>
          <w:rFonts w:ascii="Times New Roman" w:hAnsi="Times New Roman" w:cs="Times New Roman"/>
          <w:b w:val="0"/>
          <w:bCs w:val="0"/>
          <w:sz w:val="24"/>
          <w:szCs w:val="24"/>
        </w:rPr>
        <w:t>4 (2)ч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Стандартизация как необхо</w:t>
      </w:r>
      <w:r w:rsidRPr="00552A81">
        <w:rPr>
          <w:rFonts w:ascii="Times New Roman" w:hAnsi="Times New Roman" w:cs="Times New Roman"/>
          <w:lang w:val="ru-RU"/>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552A81">
        <w:rPr>
          <w:rFonts w:ascii="Times New Roman" w:hAnsi="Times New Roman" w:cs="Times New Roman"/>
          <w:lang w:val="ru-RU"/>
        </w:rPr>
        <w:softHyphen/>
        <w:t>пользование компьютера для выполнения чертежа проекти</w:t>
      </w:r>
      <w:r w:rsidRPr="00552A81">
        <w:rPr>
          <w:rFonts w:ascii="Times New Roman" w:hAnsi="Times New Roman" w:cs="Times New Roman"/>
          <w:lang w:val="ru-RU"/>
        </w:rPr>
        <w:softHyphen/>
        <w:t>руемого изделия.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Составление резюме и дизайн- спецификации проектируемого изделия. Выполнение рабо</w:t>
      </w:r>
      <w:r w:rsidRPr="00552A81">
        <w:rPr>
          <w:rFonts w:ascii="Times New Roman" w:hAnsi="Times New Roman" w:cs="Times New Roman"/>
          <w:lang w:val="ru-RU"/>
        </w:rPr>
        <w:softHyphen/>
        <w:t>чих чертежей проектируемого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Организация технологического процесса, </w:t>
      </w:r>
      <w:r w:rsidRPr="00552A81">
        <w:rPr>
          <w:rStyle w:val="2CenturySchoolbook"/>
          <w:rFonts w:ascii="Times New Roman" w:hAnsi="Times New Roman" w:cs="Times New Roman"/>
          <w:b w:val="0"/>
          <w:bCs w:val="0"/>
          <w:sz w:val="24"/>
          <w:szCs w:val="24"/>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Технологический процесс из</w:t>
      </w:r>
      <w:r w:rsidRPr="00552A81">
        <w:rPr>
          <w:rFonts w:ascii="Times New Roman" w:hAnsi="Times New Roman" w:cs="Times New Roman"/>
          <w:lang w:val="ru-RU"/>
        </w:rPr>
        <w:softHyphen/>
        <w:t>готовления нового изделия. Технологическая операция. Тех</w:t>
      </w:r>
      <w:r w:rsidRPr="00552A81">
        <w:rPr>
          <w:rFonts w:ascii="Times New Roman" w:hAnsi="Times New Roman" w:cs="Times New Roman"/>
          <w:lang w:val="ru-RU"/>
        </w:rPr>
        <w:softHyphen/>
        <w:t>нологический переход. Маршрутные и операционные кар</w:t>
      </w:r>
      <w:r w:rsidRPr="00552A81">
        <w:rPr>
          <w:rFonts w:ascii="Times New Roman" w:hAnsi="Times New Roman" w:cs="Times New Roman"/>
          <w:lang w:val="ru-RU"/>
        </w:rPr>
        <w:softHyphen/>
        <w:t>ты. Содержание и правила составления технологической карты.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Выполнение технологической карты проектного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Выполнение операций по созданию продуктов труда, </w:t>
      </w:r>
      <w:r w:rsidRPr="00552A81">
        <w:rPr>
          <w:rStyle w:val="2CenturySchoolbook"/>
          <w:rFonts w:ascii="Times New Roman" w:hAnsi="Times New Roman" w:cs="Times New Roman"/>
          <w:b w:val="0"/>
          <w:bCs w:val="0"/>
          <w:sz w:val="24"/>
          <w:szCs w:val="24"/>
        </w:rPr>
        <w:t>4(4)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Реализация технологического процесса изготовления деталей. Процесс сборки изделия из деталей. Соблюдение правил безопасной работы. Промежу</w:t>
      </w:r>
      <w:r w:rsidRPr="00552A81">
        <w:rPr>
          <w:rFonts w:ascii="Times New Roman" w:hAnsi="Times New Roman" w:cs="Times New Roman"/>
          <w:lang w:val="ru-RU"/>
        </w:rPr>
        <w:softHyphen/>
        <w:t>точный контроль этапов изготовления.</w:t>
      </w:r>
    </w:p>
    <w:p w:rsidR="001D11AD" w:rsidRPr="00552A81" w:rsidRDefault="00E10E50" w:rsidP="00223A9B">
      <w:pPr>
        <w:pStyle w:val="a5"/>
        <w:tabs>
          <w:tab w:val="left" w:pos="360"/>
        </w:tabs>
        <w:jc w:val="both"/>
        <w:rPr>
          <w:rFonts w:ascii="Times New Roman" w:hAnsi="Times New Roman" w:cs="Times New Roman"/>
          <w:lang w:val="ru-RU"/>
        </w:rPr>
      </w:pPr>
      <w:r>
        <w:rPr>
          <w:rFonts w:ascii="Times New Roman" w:hAnsi="Times New Roman" w:cs="Times New Roman"/>
          <w:noProof/>
          <w:lang w:val="ru-RU" w:eastAsia="ru-RU"/>
        </w:rPr>
        <w:pict>
          <v:shapetype id="_x0000_t202" coordsize="21600,21600" o:spt="202" path="m,l,21600r21600,l21600,xe">
            <v:stroke joinstyle="miter"/>
            <v:path gradientshapeok="t" o:connecttype="rect"/>
          </v:shapetype>
          <v:shape id="Text Box 10" o:spid="_x0000_s1028" type="#_x0000_t202" style="position:absolute;left:0;text-align:left;margin-left:-124.8pt;margin-top:13.15pt;width:33.3pt;height:842.75pt;z-index:-251661824;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x3rQIAAKs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" filled="f" stroked="f">
            <v:textbox style="mso-fit-shape-to-text:t" inset="0,0,0,0">
              <w:txbxContent>
                <w:p w:rsidR="005351E1" w:rsidRPr="00D217CB" w:rsidRDefault="005351E1" w:rsidP="00476442">
                  <w:pPr>
                    <w:pStyle w:val="11"/>
                    <w:shd w:val="clear" w:color="auto" w:fill="auto"/>
                    <w:spacing w:after="392" w:line="250" w:lineRule="exact"/>
                    <w:ind w:right="140"/>
                    <w:rPr>
                      <w:lang w:val="ru-RU"/>
                    </w:rPr>
                  </w:pPr>
                  <w:r w:rsidRPr="00D217CB">
                    <w:rPr>
                      <w:rStyle w:val="Exact"/>
                      <w:lang w:val="ru-RU"/>
                    </w:rPr>
                    <w:t>; и дизайн- 1ение рабо-</w:t>
                  </w:r>
                </w:p>
                <w:p w:rsidR="005351E1" w:rsidRPr="00D217CB" w:rsidRDefault="005351E1" w:rsidP="00476442">
                  <w:pPr>
                    <w:pStyle w:val="32"/>
                    <w:shd w:val="clear" w:color="auto" w:fill="auto"/>
                    <w:spacing w:before="0" w:after="43" w:line="210" w:lineRule="exact"/>
                    <w:rPr>
                      <w:lang w:val="ru-RU"/>
                    </w:rPr>
                  </w:pPr>
                  <w:r w:rsidRPr="00D217CB">
                    <w:rPr>
                      <w:rStyle w:val="34"/>
                      <w:lang w:val="ru-RU"/>
                    </w:rPr>
                    <w:t xml:space="preserve">сса, </w:t>
                  </w:r>
                  <w:r w:rsidRPr="00D217CB">
                    <w:rPr>
                      <w:rStyle w:val="3Exact"/>
                      <w:lang w:val="ru-RU"/>
                    </w:rPr>
                    <w:t>1 (1) ч</w:t>
                  </w:r>
                </w:p>
                <w:p w:rsidR="005351E1" w:rsidRPr="00D217CB" w:rsidRDefault="005351E1" w:rsidP="00476442">
                  <w:pPr>
                    <w:pStyle w:val="11"/>
                    <w:shd w:val="clear" w:color="auto" w:fill="auto"/>
                    <w:spacing w:after="224"/>
                    <w:ind w:right="140"/>
                    <w:rPr>
                      <w:lang w:val="ru-RU"/>
                    </w:rPr>
                  </w:pPr>
                  <w:r w:rsidRPr="00D217CB">
                    <w:rPr>
                      <w:rStyle w:val="Exact"/>
                      <w:lang w:val="ru-RU"/>
                    </w:rPr>
                    <w:t>процесс из- •рация. Тех- онные кар- тогической</w:t>
                  </w:r>
                </w:p>
                <w:p w:rsidR="005351E1" w:rsidRPr="00D217CB" w:rsidRDefault="005351E1" w:rsidP="00476442">
                  <w:pPr>
                    <w:pStyle w:val="11"/>
                    <w:shd w:val="clear" w:color="auto" w:fill="auto"/>
                    <w:spacing w:after="700" w:line="190" w:lineRule="exact"/>
                    <w:rPr>
                      <w:lang w:val="ru-RU"/>
                    </w:rPr>
                  </w:pPr>
                  <w:r w:rsidRPr="00D217CB">
                    <w:rPr>
                      <w:rStyle w:val="Exact"/>
                      <w:lang w:val="ru-RU"/>
                    </w:rPr>
                    <w:t>югической</w:t>
                  </w:r>
                </w:p>
                <w:p w:rsidR="005351E1" w:rsidRPr="00D217CB" w:rsidRDefault="005351E1" w:rsidP="00476442">
                  <w:pPr>
                    <w:pStyle w:val="11"/>
                    <w:shd w:val="clear" w:color="auto" w:fill="auto"/>
                    <w:spacing w:after="176"/>
                    <w:ind w:right="140"/>
                    <w:rPr>
                      <w:lang w:val="ru-RU"/>
                    </w:rPr>
                  </w:pPr>
                  <w:r w:rsidRPr="00D217CB">
                    <w:rPr>
                      <w:rStyle w:val="Exact"/>
                      <w:lang w:val="ru-RU"/>
                    </w:rPr>
                    <w:t>хин рабоче- ы организа- ещение ин- равила тех-</w:t>
                  </w:r>
                </w:p>
                <w:p w:rsidR="005351E1" w:rsidRPr="00D217CB" w:rsidRDefault="005351E1" w:rsidP="00476442">
                  <w:pPr>
                    <w:pStyle w:val="11"/>
                    <w:shd w:val="clear" w:color="auto" w:fill="auto"/>
                    <w:spacing w:after="664" w:line="250" w:lineRule="exact"/>
                    <w:ind w:right="140"/>
                    <w:rPr>
                      <w:lang w:val="ru-RU"/>
                    </w:rPr>
                  </w:pPr>
                  <w:r w:rsidRPr="00D217CB">
                    <w:rPr>
                      <w:rStyle w:val="Exact"/>
                      <w:lang w:val="ru-RU"/>
                    </w:rPr>
                    <w:t>воего рабо- [. определе- сте.</w:t>
                  </w:r>
                </w:p>
                <w:p w:rsidR="005351E1" w:rsidRPr="00D217CB" w:rsidRDefault="005351E1" w:rsidP="00476442">
                  <w:pPr>
                    <w:pStyle w:val="11"/>
                    <w:shd w:val="clear" w:color="auto" w:fill="auto"/>
                    <w:spacing w:after="224"/>
                    <w:ind w:right="140"/>
                    <w:rPr>
                      <w:lang w:val="ru-RU"/>
                    </w:rPr>
                  </w:pPr>
                  <w:r w:rsidRPr="00D217CB">
                    <w:rPr>
                      <w:rStyle w:val="Exact"/>
                      <w:lang w:val="ru-RU"/>
                    </w:rPr>
                    <w:t xml:space="preserve">югического [ изделия из </w:t>
                  </w:r>
                  <w:r>
                    <w:rPr>
                      <w:rStyle w:val="Exact0"/>
                    </w:rPr>
                    <w:t>l</w:t>
                  </w:r>
                  <w:r w:rsidRPr="00D217CB">
                    <w:rPr>
                      <w:rStyle w:val="Exact"/>
                      <w:lang w:val="ru-RU"/>
                    </w:rPr>
                    <w:t xml:space="preserve"> Промежу-</w:t>
                  </w:r>
                </w:p>
                <w:p w:rsidR="005351E1" w:rsidRPr="00D217CB" w:rsidRDefault="005351E1" w:rsidP="00476442">
                  <w:pPr>
                    <w:pStyle w:val="11"/>
                    <w:shd w:val="clear" w:color="auto" w:fill="auto"/>
                    <w:spacing w:after="947" w:line="190" w:lineRule="exact"/>
                    <w:rPr>
                      <w:lang w:val="ru-RU"/>
                    </w:rPr>
                  </w:pPr>
                  <w:r w:rsidRPr="00D217CB">
                    <w:rPr>
                      <w:rStyle w:val="Exact"/>
                      <w:lang w:val="ru-RU"/>
                    </w:rPr>
                    <w:t>ктируемого</w:t>
                  </w:r>
                </w:p>
                <w:p w:rsidR="005351E1" w:rsidRDefault="005351E1" w:rsidP="00476442">
                  <w:pPr>
                    <w:pStyle w:val="11"/>
                    <w:shd w:val="clear" w:color="auto" w:fill="auto"/>
                    <w:spacing w:after="0"/>
                    <w:ind w:right="140"/>
                  </w:pPr>
                  <w:r w:rsidRPr="00D217CB">
                    <w:rPr>
                      <w:rStyle w:val="Exact"/>
                      <w:lang w:val="ru-RU"/>
                    </w:rPr>
                    <w:t xml:space="preserve">гва матери- сса. Крите- сти. </w:t>
                  </w:r>
                  <w:r>
                    <w:rPr>
                      <w:rStyle w:val="Exact"/>
                    </w:rPr>
                    <w:t xml:space="preserve">Прове- </w:t>
                  </w:r>
                  <w:r>
                    <w:rPr>
                      <w:rStyle w:val="Garamond1"/>
                    </w:rPr>
                    <w:t xml:space="preserve">а. </w:t>
                  </w:r>
                  <w:r>
                    <w:rPr>
                      <w:rStyle w:val="12"/>
                    </w:rPr>
                    <w:t>Рецензи-</w:t>
                  </w:r>
                </w:p>
              </w:txbxContent>
            </v:textbox>
            <w10:wrap type="square" anchorx="margin" anchory="margin"/>
          </v:shape>
        </w:pict>
      </w:r>
      <w:r w:rsidR="001D11AD" w:rsidRPr="00552A81">
        <w:rPr>
          <w:rStyle w:val="af7"/>
          <w:rFonts w:ascii="Times New Roman" w:hAnsi="Times New Roman" w:cs="Times New Roman"/>
          <w:sz w:val="24"/>
          <w:szCs w:val="24"/>
        </w:rPr>
        <w:t xml:space="preserve">Практическая работа. </w:t>
      </w:r>
      <w:r w:rsidR="001D11AD" w:rsidRPr="00552A81">
        <w:rPr>
          <w:rFonts w:ascii="Times New Roman" w:hAnsi="Times New Roman" w:cs="Times New Roman"/>
          <w:lang w:val="ru-RU"/>
        </w:rPr>
        <w:t>Изготовление проектируемого объекта.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Анализ результатов проектной деятельности, </w:t>
      </w:r>
      <w:r w:rsidRPr="00552A81">
        <w:rPr>
          <w:rStyle w:val="2CenturySchoolbook"/>
          <w:rFonts w:ascii="Times New Roman" w:hAnsi="Times New Roman" w:cs="Times New Roman"/>
          <w:b w:val="0"/>
          <w:bCs w:val="0"/>
          <w:sz w:val="24"/>
          <w:szCs w:val="24"/>
        </w:rPr>
        <w:t>2(1)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качества матери</w:t>
      </w:r>
      <w:r w:rsidRPr="00552A81">
        <w:rPr>
          <w:rFonts w:ascii="Times New Roman" w:hAnsi="Times New Roman" w:cs="Times New Roman"/>
          <w:lang w:val="ru-RU"/>
        </w:rPr>
        <w:softHyphen/>
        <w:t>ального объекта, услуги, технического процесса. Крите</w:t>
      </w:r>
      <w:r w:rsidRPr="00552A81">
        <w:rPr>
          <w:rFonts w:ascii="Times New Roman" w:hAnsi="Times New Roman" w:cs="Times New Roman"/>
          <w:lang w:val="ru-RU"/>
        </w:rPr>
        <w:softHyphen/>
        <w:t>рии оценки результатов проектной деятельности. Прове</w:t>
      </w:r>
      <w:r w:rsidRPr="00552A81">
        <w:rPr>
          <w:rFonts w:ascii="Times New Roman" w:hAnsi="Times New Roman" w:cs="Times New Roman"/>
          <w:lang w:val="ru-RU"/>
        </w:rPr>
        <w:softHyphen/>
        <w:t xml:space="preserve">дение испытаний объекта. Самооценка проекта. </w:t>
      </w:r>
      <w:r w:rsidRPr="00552A81">
        <w:rPr>
          <w:rStyle w:val="CenturySchoolbook"/>
          <w:rFonts w:ascii="Times New Roman" w:hAnsi="Times New Roman" w:cs="Times New Roman"/>
          <w:sz w:val="24"/>
          <w:szCs w:val="24"/>
        </w:rPr>
        <w:t>Рецензи</w:t>
      </w:r>
      <w:r w:rsidRPr="00552A81">
        <w:rPr>
          <w:rStyle w:val="CenturySchoolbook"/>
          <w:rFonts w:ascii="Times New Roman" w:hAnsi="Times New Roman" w:cs="Times New Roman"/>
          <w:sz w:val="24"/>
          <w:szCs w:val="24"/>
        </w:rPr>
        <w:softHyphen/>
        <w:t>рование.</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Апробация готового проектного изделия и его доработка, самооценка проекта.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Презентация проектов и результатов труда, </w:t>
      </w:r>
      <w:r w:rsidRPr="00552A81">
        <w:rPr>
          <w:rStyle w:val="310"/>
          <w:rFonts w:ascii="Times New Roman" w:hAnsi="Times New Roman" w:cs="Times New Roman"/>
          <w:b w:val="0"/>
          <w:bCs w:val="0"/>
          <w:sz w:val="24"/>
          <w:szCs w:val="24"/>
        </w:rPr>
        <w:t xml:space="preserve"> </w:t>
      </w:r>
      <w:r w:rsidRPr="00552A81">
        <w:rPr>
          <w:rFonts w:ascii="Times New Roman" w:hAnsi="Times New Roman" w:cs="Times New Roman"/>
          <w:b/>
          <w:bCs/>
          <w:lang w:val="ru-RU"/>
        </w:rPr>
        <w:t>2(2)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Критерии оценки выполнен</w:t>
      </w:r>
      <w:r w:rsidRPr="00552A81">
        <w:rPr>
          <w:rFonts w:ascii="Times New Roman" w:hAnsi="Times New Roman" w:cs="Times New Roman"/>
          <w:lang w:val="ru-RU"/>
        </w:rPr>
        <w:softHyphen/>
        <w:t xml:space="preserve">ного проекта. Критерии оценки защиты проекта. Выбор формы презентации. </w:t>
      </w:r>
      <w:r w:rsidRPr="00552A81">
        <w:rPr>
          <w:rStyle w:val="af8"/>
          <w:rFonts w:ascii="Times New Roman" w:hAnsi="Times New Roman" w:cs="Times New Roman"/>
          <w:sz w:val="24"/>
          <w:szCs w:val="24"/>
        </w:rPr>
        <w:t>Использование технических средств в процессе презентации.</w:t>
      </w:r>
      <w:r w:rsidRPr="00552A81">
        <w:rPr>
          <w:rFonts w:ascii="Times New Roman" w:hAnsi="Times New Roman" w:cs="Times New Roman"/>
          <w:lang w:val="ru-RU"/>
        </w:rPr>
        <w:t xml:space="preserve"> Презентация проектов и результа</w:t>
      </w:r>
      <w:r w:rsidRPr="00552A81">
        <w:rPr>
          <w:rFonts w:ascii="Times New Roman" w:hAnsi="Times New Roman" w:cs="Times New Roman"/>
          <w:lang w:val="ru-RU"/>
        </w:rPr>
        <w:softHyphen/>
        <w:t>тов труда. Оценка проектов.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Организация и проведение пре</w:t>
      </w:r>
      <w:r w:rsidRPr="00552A81">
        <w:rPr>
          <w:rFonts w:ascii="Times New Roman" w:hAnsi="Times New Roman" w:cs="Times New Roman"/>
          <w:lang w:val="ru-RU"/>
        </w:rPr>
        <w:softHyphen/>
        <w:t>зентации проектов.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Производство, труд и технологии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Понятие профессиональной деятельности. Разделение и специализация труда, </w:t>
      </w:r>
      <w:r w:rsidRPr="00552A81">
        <w:rPr>
          <w:rStyle w:val="23"/>
          <w:rFonts w:ascii="Times New Roman" w:hAnsi="Times New Roman" w:cs="Times New Roman"/>
          <w:b w:val="0"/>
          <w:bCs w:val="0"/>
          <w:sz w:val="24"/>
          <w:szCs w:val="24"/>
        </w:rPr>
        <w:t>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Виды деятельности человека. Профессиональная деятельность, её цели, принципиальное отличие от трудовой деятельности. Человек как субъект про</w:t>
      </w:r>
      <w:r w:rsidRPr="00552A81">
        <w:rPr>
          <w:rFonts w:ascii="Times New Roman" w:hAnsi="Times New Roman" w:cs="Times New Roman"/>
          <w:lang w:val="ru-RU"/>
        </w:rPr>
        <w:softHyphen/>
        <w:t>фессиональной деятельности. Исторические предпосылки возникновения профессий. Разделение труда. Формы разде</w:t>
      </w:r>
      <w:r w:rsidRPr="00552A81">
        <w:rPr>
          <w:rFonts w:ascii="Times New Roman" w:hAnsi="Times New Roman" w:cs="Times New Roman"/>
          <w:lang w:val="ru-RU"/>
        </w:rPr>
        <w:softHyphen/>
        <w:t>ления труда. Специализация как форма общественного раз</w:t>
      </w:r>
      <w:r w:rsidRPr="00552A81">
        <w:rPr>
          <w:rFonts w:ascii="Times New Roman" w:hAnsi="Times New Roman" w:cs="Times New Roman"/>
          <w:lang w:val="ru-RU"/>
        </w:rPr>
        <w:softHyphen/>
        <w:t>деления труда и фактор развития производства. Понятие кооперации. Понятия специальности и перемены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целей, задач и ос</w:t>
      </w:r>
      <w:r w:rsidRPr="00552A81">
        <w:rPr>
          <w:rFonts w:ascii="Times New Roman" w:hAnsi="Times New Roman" w:cs="Times New Roman"/>
          <w:lang w:val="ru-RU"/>
        </w:rPr>
        <w:softHyphen/>
        <w:t>новных компонентов своей будущей профессиональной дея</w:t>
      </w:r>
      <w:r w:rsidRPr="00552A81">
        <w:rPr>
          <w:rFonts w:ascii="Times New Roman" w:hAnsi="Times New Roman" w:cs="Times New Roman"/>
          <w:lang w:val="ru-RU"/>
        </w:rPr>
        <w:softHyphen/>
        <w:t>тельности. Определение по видам специализации груда: профессии родителей, преподавателей школы, своей пред</w:t>
      </w:r>
      <w:r w:rsidRPr="00552A81">
        <w:rPr>
          <w:rFonts w:ascii="Times New Roman" w:hAnsi="Times New Roman" w:cs="Times New Roman"/>
          <w:lang w:val="ru-RU"/>
        </w:rPr>
        <w:softHyphen/>
        <w:t>полагаемой профессиональной деятельности. Анализ форм разделения труда в организации.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Структура и составляющие современного производства, </w:t>
      </w:r>
      <w:r w:rsidRPr="00552A81">
        <w:rPr>
          <w:rStyle w:val="23"/>
          <w:rFonts w:ascii="Times New Roman" w:hAnsi="Times New Roman" w:cs="Times New Roman"/>
          <w:b w:val="0"/>
          <w:bCs w:val="0"/>
          <w:sz w:val="24"/>
          <w:szCs w:val="24"/>
        </w:rPr>
        <w:t>3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Производство как преобразо</w:t>
      </w:r>
      <w:r w:rsidRPr="00552A81">
        <w:rPr>
          <w:rFonts w:ascii="Times New Roman" w:hAnsi="Times New Roman" w:cs="Times New Roman"/>
          <w:lang w:val="ru-RU"/>
        </w:rPr>
        <w:softHyphen/>
        <w:t>вательная деятельность. Составляющие производства. Сред</w:t>
      </w:r>
      <w:r w:rsidRPr="00552A81">
        <w:rPr>
          <w:rFonts w:ascii="Times New Roman" w:hAnsi="Times New Roman" w:cs="Times New Roman"/>
          <w:lang w:val="ru-RU"/>
        </w:rPr>
        <w:softHyphen/>
        <w:t>ства производства: предметы труда, средства труда (орудия производства). Технологический процесс. Продукты произ</w:t>
      </w:r>
      <w:r w:rsidRPr="00552A81">
        <w:rPr>
          <w:rFonts w:ascii="Times New Roman" w:hAnsi="Times New Roman" w:cs="Times New Roman"/>
          <w:lang w:val="ru-RU"/>
        </w:rPr>
        <w:softHyphen/>
        <w:t>водственной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w:t>
      </w:r>
      <w:r w:rsidRPr="00552A81">
        <w:rPr>
          <w:rFonts w:ascii="Times New Roman" w:hAnsi="Times New Roman" w:cs="Times New Roman"/>
          <w:lang w:val="ru-RU"/>
        </w:rPr>
        <w:softHyphen/>
        <w:t>тия сферы услуг. Формирование межотраслевых комплексов. Производственное предприятие. Производственное объеди</w:t>
      </w:r>
      <w:r w:rsidRPr="00552A81">
        <w:rPr>
          <w:rFonts w:ascii="Times New Roman" w:hAnsi="Times New Roman" w:cs="Times New Roman"/>
          <w:lang w:val="ru-RU"/>
        </w:rPr>
        <w:softHyphen/>
        <w:t>нение. Научно-производственное объединение. Структура производственного предприятия.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сферы производ</w:t>
      </w:r>
      <w:r w:rsidRPr="00552A81">
        <w:rPr>
          <w:rFonts w:ascii="Times New Roman" w:hAnsi="Times New Roman" w:cs="Times New Roman"/>
          <w:lang w:val="ru-RU"/>
        </w:rPr>
        <w:softHyphen/>
        <w:t>ства промышленных предприятий своего региона (района) и типа предприятия: производственное предприятие, объе</w:t>
      </w:r>
      <w:r w:rsidRPr="00552A81">
        <w:rPr>
          <w:rFonts w:ascii="Times New Roman" w:hAnsi="Times New Roman" w:cs="Times New Roman"/>
          <w:lang w:val="ru-RU"/>
        </w:rPr>
        <w:softHyphen/>
        <w:t>динение, научно-производственное объединение. Посеще</w:t>
      </w:r>
      <w:r w:rsidRPr="00552A81">
        <w:rPr>
          <w:rFonts w:ascii="Times New Roman" w:hAnsi="Times New Roman" w:cs="Times New Roman"/>
          <w:lang w:val="ru-RU"/>
        </w:rPr>
        <w:softHyphen/>
        <w:t>ние производственного предприятия, определение состав</w:t>
      </w:r>
      <w:r w:rsidRPr="00552A81">
        <w:rPr>
          <w:rFonts w:ascii="Times New Roman" w:hAnsi="Times New Roman" w:cs="Times New Roman"/>
          <w:lang w:val="ru-RU"/>
        </w:rPr>
        <w:softHyphen/>
        <w:t>ляющих конкретного производства.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Нормирование и оплата труда, </w:t>
      </w:r>
      <w:r w:rsidRPr="00552A81">
        <w:rPr>
          <w:rStyle w:val="2CourierNew"/>
          <w:rFonts w:ascii="Times New Roman" w:hAnsi="Times New Roman" w:cs="Times New Roman"/>
          <w:b w:val="0"/>
          <w:bCs w:val="0"/>
          <w:sz w:val="24"/>
          <w:szCs w:val="24"/>
        </w:rPr>
        <w:t>2  (2) ч</w:t>
      </w:r>
    </w:p>
    <w:p w:rsidR="001D11AD" w:rsidRPr="00552A81" w:rsidRDefault="00E10E50" w:rsidP="00223A9B">
      <w:pPr>
        <w:pStyle w:val="a5"/>
        <w:tabs>
          <w:tab w:val="left" w:pos="360"/>
        </w:tabs>
        <w:jc w:val="both"/>
        <w:rPr>
          <w:rFonts w:ascii="Times New Roman" w:hAnsi="Times New Roman" w:cs="Times New Roman"/>
          <w:lang w:val="ru-RU"/>
        </w:rPr>
      </w:pPr>
      <w:r>
        <w:rPr>
          <w:rFonts w:ascii="Times New Roman" w:hAnsi="Times New Roman" w:cs="Times New Roman"/>
          <w:noProof/>
          <w:lang w:val="ru-RU" w:eastAsia="ru-RU"/>
        </w:rPr>
        <w:pict>
          <v:shape id="Text Box 11" o:spid="_x0000_s1027" type="#_x0000_t202" style="position:absolute;left:0;text-align:left;margin-left:-147.6pt;margin-top:13.65pt;width:36.7pt;height:1315.5pt;z-index:-25165568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" filled="f" stroked="f">
            <v:textbox style="mso-fit-shape-to-text:t" inset="0,0,0,0">
              <w:txbxContent>
                <w:p w:rsidR="005351E1" w:rsidRPr="00D217CB" w:rsidRDefault="005351E1" w:rsidP="00476442">
                  <w:pPr>
                    <w:pStyle w:val="11"/>
                    <w:shd w:val="clear" w:color="auto" w:fill="auto"/>
                    <w:spacing w:after="180"/>
                    <w:ind w:right="140"/>
                    <w:rPr>
                      <w:lang w:val="ru-RU"/>
                    </w:rPr>
                  </w:pPr>
                  <w:r w:rsidRPr="00D217CB">
                    <w:rPr>
                      <w:rStyle w:val="Exact"/>
                      <w:lang w:val="ru-RU"/>
                    </w:rPr>
                    <w:t xml:space="preserve">ы производства, бенности разви- »ых комплексов, гвенное объеди- </w:t>
                  </w:r>
                  <w:r w:rsidRPr="00D217CB">
                    <w:rPr>
                      <w:rStyle w:val="Exact"/>
                      <w:rFonts w:ascii="Times New Roman" w:hAnsi="Times New Roman" w:cs="Times New Roman"/>
                      <w:lang w:val="ru-RU"/>
                    </w:rPr>
                    <w:t>■</w:t>
                  </w:r>
                  <w:r w:rsidRPr="00D217CB">
                    <w:rPr>
                      <w:rStyle w:val="Exact"/>
                      <w:lang w:val="ru-RU"/>
                    </w:rPr>
                    <w:t>ние. Структура</w:t>
                  </w:r>
                </w:p>
                <w:p w:rsidR="005351E1" w:rsidRPr="00D217CB" w:rsidRDefault="005351E1" w:rsidP="00476442">
                  <w:pPr>
                    <w:pStyle w:val="11"/>
                    <w:shd w:val="clear" w:color="auto" w:fill="auto"/>
                    <w:spacing w:after="420"/>
                    <w:ind w:right="140"/>
                    <w:rPr>
                      <w:lang w:val="ru-RU"/>
                    </w:rPr>
                  </w:pPr>
                  <w:r w:rsidRPr="00D217CB">
                    <w:rPr>
                      <w:rStyle w:val="Exact"/>
                      <w:lang w:val="ru-RU"/>
                    </w:rPr>
                    <w:t>^&gt;еры производ- гпюна (района) дприятие, объе- нение. Посеще- леление состав-</w:t>
                  </w:r>
                </w:p>
                <w:p w:rsidR="005351E1" w:rsidRPr="00D217CB" w:rsidRDefault="005351E1" w:rsidP="00476442">
                  <w:pPr>
                    <w:pStyle w:val="32"/>
                    <w:shd w:val="clear" w:color="auto" w:fill="auto"/>
                    <w:spacing w:before="0" w:after="56" w:line="170" w:lineRule="exact"/>
                    <w:rPr>
                      <w:lang w:val="ru-RU"/>
                    </w:rPr>
                  </w:pPr>
                  <w:r w:rsidRPr="00D217CB">
                    <w:rPr>
                      <w:lang w:val="ru-RU"/>
                    </w:rPr>
                    <w:t>&gt;)ч</w:t>
                  </w:r>
                </w:p>
                <w:p w:rsidR="005351E1" w:rsidRPr="00D217CB" w:rsidRDefault="005351E1" w:rsidP="00476442">
                  <w:pPr>
                    <w:pStyle w:val="11"/>
                    <w:shd w:val="clear" w:color="auto" w:fill="auto"/>
                    <w:spacing w:after="180"/>
                    <w:ind w:right="140"/>
                    <w:rPr>
                      <w:lang w:val="ru-RU"/>
                    </w:rPr>
                  </w:pPr>
                  <w:r w:rsidRPr="00D217CB">
                    <w:rPr>
                      <w:rStyle w:val="Exact"/>
                      <w:lang w:val="ru-RU"/>
                    </w:rPr>
                    <w:t>ирования труда, 1шш. устанавли-</w:t>
                  </w:r>
                </w:p>
                <w:p w:rsidR="005351E1" w:rsidRPr="00D217CB" w:rsidRDefault="005351E1" w:rsidP="00476442">
                  <w:pPr>
                    <w:pStyle w:val="11"/>
                    <w:shd w:val="clear" w:color="auto" w:fill="auto"/>
                    <w:spacing w:after="176"/>
                    <w:ind w:right="140"/>
                    <w:rPr>
                      <w:lang w:val="ru-RU"/>
                    </w:rPr>
                  </w:pPr>
                  <w:r w:rsidRPr="00D217CB">
                    <w:rPr>
                      <w:rStyle w:val="Exact"/>
                      <w:lang w:val="ru-RU"/>
                    </w:rPr>
                    <w:t xml:space="preserve">а и её элементы: ш. повремённая «менение и спо- </w:t>
                  </w:r>
                  <w:r>
                    <w:rPr>
                      <w:rStyle w:val="Exact"/>
                    </w:rPr>
                    <w:t>I</w:t>
                  </w:r>
                  <w:r w:rsidRPr="00D217CB">
                    <w:rPr>
                      <w:rStyle w:val="Exact"/>
                      <w:lang w:val="ru-RU"/>
                    </w:rPr>
                    <w:t xml:space="preserve"> в стимулирова-</w:t>
                  </w:r>
                </w:p>
                <w:p w:rsidR="005351E1" w:rsidRPr="00D217CB" w:rsidRDefault="005351E1" w:rsidP="00476442">
                  <w:pPr>
                    <w:pStyle w:val="11"/>
                    <w:shd w:val="clear" w:color="auto" w:fill="auto"/>
                    <w:spacing w:after="392" w:line="250" w:lineRule="exact"/>
                    <w:ind w:right="140"/>
                    <w:rPr>
                      <w:lang w:val="ru-RU"/>
                    </w:rPr>
                  </w:pPr>
                  <w:r w:rsidRPr="00D217CB">
                    <w:rPr>
                      <w:rStyle w:val="Exact"/>
                      <w:lang w:val="ru-RU"/>
                    </w:rPr>
                    <w:t xml:space="preserve">гативных произ- </w:t>
                  </w:r>
                  <w:r>
                    <w:rPr>
                      <w:rStyle w:val="Exact"/>
                    </w:rPr>
                    <w:t>ia</w:t>
                  </w:r>
                  <w:r w:rsidRPr="00D217CB">
                    <w:rPr>
                      <w:rStyle w:val="Exact"/>
                      <w:lang w:val="ru-RU"/>
                    </w:rPr>
                    <w:t xml:space="preserve"> оплаты труда</w:t>
                  </w:r>
                </w:p>
                <w:p w:rsidR="005351E1" w:rsidRPr="00D217CB" w:rsidRDefault="005351E1" w:rsidP="00476442">
                  <w:pPr>
                    <w:pStyle w:val="41"/>
                    <w:shd w:val="clear" w:color="auto" w:fill="auto"/>
                    <w:spacing w:before="0" w:after="91" w:line="210" w:lineRule="exact"/>
                    <w:rPr>
                      <w:lang w:val="ru-RU"/>
                    </w:rPr>
                  </w:pPr>
                  <w:r w:rsidRPr="00D217CB">
                    <w:rPr>
                      <w:spacing w:val="-20"/>
                      <w:lang w:val="ru-RU"/>
                    </w:rPr>
                    <w:t>зя</w:t>
                  </w:r>
                  <w:r>
                    <w:rPr>
                      <w:rStyle w:val="42"/>
                      <w:spacing w:val="0"/>
                    </w:rPr>
                    <w:t xml:space="preserve"> этика, </w:t>
                  </w:r>
                  <w:r w:rsidRPr="00D217CB">
                    <w:rPr>
                      <w:spacing w:val="-20"/>
                      <w:lang w:val="ru-RU"/>
                    </w:rPr>
                    <w:t>2 (2) ч</w:t>
                  </w:r>
                </w:p>
                <w:p w:rsidR="005351E1" w:rsidRPr="00D217CB" w:rsidRDefault="005351E1" w:rsidP="00476442">
                  <w:pPr>
                    <w:pStyle w:val="11"/>
                    <w:shd w:val="clear" w:color="auto" w:fill="auto"/>
                    <w:spacing w:after="180"/>
                    <w:ind w:right="140"/>
                    <w:rPr>
                      <w:lang w:val="ru-RU"/>
                    </w:rPr>
                  </w:pPr>
                  <w:r w:rsidRPr="00D217CB">
                    <w:rPr>
                      <w:rStyle w:val="Exact"/>
                      <w:lang w:val="ru-RU"/>
                    </w:rPr>
                    <w:t xml:space="preserve">ьт^ры труда и её </w:t>
                  </w:r>
                  <w:r>
                    <w:rPr>
                      <w:rStyle w:val="Exact"/>
                    </w:rPr>
                    <w:t>ia</w:t>
                  </w:r>
                  <w:r w:rsidRPr="00D217CB">
                    <w:rPr>
                      <w:rStyle w:val="Exact"/>
                      <w:lang w:val="ru-RU"/>
                    </w:rPr>
                    <w:t>. Умение орга- ючей зоны и зо- еспечение охра- рудовой деятель-</w:t>
                  </w:r>
                </w:p>
                <w:p w:rsidR="005351E1" w:rsidRDefault="005351E1" w:rsidP="00476442">
                  <w:pPr>
                    <w:pStyle w:val="11"/>
                    <w:shd w:val="clear" w:color="auto" w:fill="auto"/>
                    <w:spacing w:after="0"/>
                    <w:ind w:right="140"/>
                  </w:pPr>
                  <w:r w:rsidRPr="00D217CB">
                    <w:rPr>
                      <w:rStyle w:val="Exact"/>
                      <w:lang w:val="ru-RU"/>
                    </w:rPr>
                    <w:t xml:space="preserve">Категории нрав- е о законах нрав- ика и её виды, вности трудовой изделия. </w:t>
                  </w:r>
                  <w:r>
                    <w:rPr>
                      <w:rStyle w:val="Exact"/>
                    </w:rPr>
                    <w:t>Анализ организации, по</w:t>
                  </w:r>
                  <w:r>
                    <w:rPr>
                      <w:rStyle w:val="Exact"/>
                    </w:rPr>
                    <w:softHyphen/>
                  </w:r>
                </w:p>
              </w:txbxContent>
            </v:textbox>
            <w10:wrap type="square" anchorx="margin" anchory="margin"/>
          </v:shape>
        </w:pict>
      </w:r>
      <w:r w:rsidR="001D11AD" w:rsidRPr="00552A81">
        <w:rPr>
          <w:rStyle w:val="af7"/>
          <w:rFonts w:ascii="Times New Roman" w:hAnsi="Times New Roman" w:cs="Times New Roman"/>
          <w:sz w:val="24"/>
          <w:szCs w:val="24"/>
        </w:rPr>
        <w:t xml:space="preserve">Теоретические сведения. </w:t>
      </w:r>
      <w:r w:rsidR="001D11AD" w:rsidRPr="00552A81">
        <w:rPr>
          <w:rFonts w:ascii="Times New Roman" w:hAnsi="Times New Roman" w:cs="Times New Roman"/>
          <w:lang w:val="ru-RU"/>
        </w:rPr>
        <w:t>Система нормирования труда, её назначение. Виды норм труда. Организации, устанавли</w:t>
      </w:r>
      <w:r w:rsidR="001D11AD" w:rsidRPr="00552A81">
        <w:rPr>
          <w:rFonts w:ascii="Times New Roman" w:hAnsi="Times New Roman" w:cs="Times New Roman"/>
          <w:lang w:val="ru-RU"/>
        </w:rPr>
        <w:softHyphen/>
        <w:t>вающие и контролирующие нормы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Система оплаты труда. Тарифная система и её элементы: тарифная ставка и тарифная сетка. Сдельная, повремённая и договорная формы оплаты труда. Виды, применение и спо</w:t>
      </w:r>
      <w:r w:rsidRPr="00552A81">
        <w:rPr>
          <w:rFonts w:ascii="Times New Roman" w:hAnsi="Times New Roman" w:cs="Times New Roman"/>
          <w:lang w:val="ru-RU"/>
        </w:rPr>
        <w:softHyphen/>
        <w:t>собы расчёта. Роль форм заработной платы в стимулирова</w:t>
      </w:r>
      <w:r w:rsidRPr="00552A81">
        <w:rPr>
          <w:rFonts w:ascii="Times New Roman" w:hAnsi="Times New Roman" w:cs="Times New Roman"/>
          <w:lang w:val="ru-RU"/>
        </w:rPr>
        <w:softHyphen/>
        <w:t>нии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Изучение нормативных произ</w:t>
      </w:r>
      <w:r w:rsidRPr="00552A81">
        <w:rPr>
          <w:rFonts w:ascii="Times New Roman" w:hAnsi="Times New Roman" w:cs="Times New Roman"/>
          <w:lang w:val="ru-RU"/>
        </w:rPr>
        <w:softHyphen/>
        <w:t>водственных документов. Определение вида оплаты труда для работников определённых профессий.</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Культура труда и профессиональная этика, </w:t>
      </w:r>
      <w:r w:rsidRPr="00552A81">
        <w:rPr>
          <w:rStyle w:val="2CourierNew"/>
          <w:rFonts w:ascii="Times New Roman" w:hAnsi="Times New Roman" w:cs="Times New Roman"/>
          <w:b w:val="0"/>
          <w:b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культуры труда и её составляющие. Технологическая дисциплина. Умение орга</w:t>
      </w:r>
      <w:r w:rsidRPr="00552A81">
        <w:rPr>
          <w:rFonts w:ascii="Times New Roman" w:hAnsi="Times New Roman" w:cs="Times New Roman"/>
          <w:lang w:val="ru-RU"/>
        </w:rPr>
        <w:softHyphen/>
        <w:t>низовывать своё рабочее место. Дизайн рабочей зоны и зо</w:t>
      </w:r>
      <w:r w:rsidRPr="00552A81">
        <w:rPr>
          <w:rFonts w:ascii="Times New Roman" w:hAnsi="Times New Roman" w:cs="Times New Roman"/>
          <w:lang w:val="ru-RU"/>
        </w:rPr>
        <w:softHyphen/>
        <w:t>ны отдыха. Научная организация труда. Обеспечение охра</w:t>
      </w:r>
      <w:r w:rsidRPr="00552A81">
        <w:rPr>
          <w:rFonts w:ascii="Times New Roman" w:hAnsi="Times New Roman" w:cs="Times New Roman"/>
          <w:lang w:val="ru-RU"/>
        </w:rPr>
        <w:softHyphen/>
        <w:t>ны и безопасности труда. Эффективность трудовой деятель</w:t>
      </w:r>
      <w:r w:rsidRPr="00552A81">
        <w:rPr>
          <w:rFonts w:ascii="Times New Roman" w:hAnsi="Times New Roman" w:cs="Times New Roman"/>
          <w:lang w:val="ru-RU"/>
        </w:rPr>
        <w:softHyphen/>
        <w:t>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Понятия «мораль» и «нравственность». Категории нрав</w:t>
      </w:r>
      <w:r w:rsidRPr="00552A81">
        <w:rPr>
          <w:rFonts w:ascii="Times New Roman" w:hAnsi="Times New Roman" w:cs="Times New Roman"/>
          <w:lang w:val="ru-RU"/>
        </w:rPr>
        <w:softHyphen/>
        <w:t>ственности. Нормы морали. Этика как учение о законах нрав</w:t>
      </w:r>
      <w:r w:rsidRPr="00552A81">
        <w:rPr>
          <w:rFonts w:ascii="Times New Roman" w:hAnsi="Times New Roman" w:cs="Times New Roman"/>
          <w:lang w:val="ru-RU"/>
        </w:rPr>
        <w:softHyphen/>
        <w:t>ственного поведения. Профессиональная этика и её виды.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w:t>
      </w:r>
      <w:r w:rsidRPr="00552A81">
        <w:rPr>
          <w:rFonts w:ascii="Times New Roman" w:hAnsi="Times New Roman" w:cs="Times New Roman"/>
          <w:lang w:val="ru-RU"/>
        </w:rPr>
        <w:softHyphen/>
        <w:t>держания этических норм своей будущей профессиональной деятельности.</w:t>
      </w:r>
    </w:p>
    <w:p w:rsidR="00821359"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Профессиональное самоопределение и карьера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Этапы профессионального становления и карьера, </w:t>
      </w:r>
      <w:r w:rsidRPr="00552A81">
        <w:rPr>
          <w:rStyle w:val="210"/>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профессионального становления личности. Этапы и результаты профессиональ</w:t>
      </w:r>
      <w:r w:rsidRPr="00552A81">
        <w:rPr>
          <w:rFonts w:ascii="Times New Roman" w:hAnsi="Times New Roman" w:cs="Times New Roman"/>
          <w:lang w:val="ru-RU"/>
        </w:rPr>
        <w:softHyphen/>
        <w:t>ного становления личности (выбор профессии, профессио</w:t>
      </w:r>
      <w:r w:rsidRPr="00552A81">
        <w:rPr>
          <w:rFonts w:ascii="Times New Roman" w:hAnsi="Times New Roman" w:cs="Times New Roman"/>
          <w:lang w:val="ru-RU"/>
        </w:rPr>
        <w:softHyphen/>
        <w:t>нальная обученность, профессиональная компетентность, профессиональное мастерство).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Понятия карьеры, должностного роста и призвания. Фак</w:t>
      </w:r>
      <w:r w:rsidRPr="00552A81">
        <w:rPr>
          <w:rFonts w:ascii="Times New Roman" w:hAnsi="Times New Roman" w:cs="Times New Roman"/>
          <w:lang w:val="ru-RU"/>
        </w:rPr>
        <w:softHyphen/>
        <w:t>торы, влияющие на профессиональную подготовку. Планиро</w:t>
      </w:r>
      <w:r w:rsidRPr="00552A81">
        <w:rPr>
          <w:rFonts w:ascii="Times New Roman" w:hAnsi="Times New Roman" w:cs="Times New Roman"/>
          <w:lang w:val="ru-RU"/>
        </w:rPr>
        <w:softHyphen/>
        <w:t>вание профессиональной карьеры.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целей, задач и ос</w:t>
      </w:r>
      <w:r w:rsidRPr="00552A81">
        <w:rPr>
          <w:rFonts w:ascii="Times New Roman" w:hAnsi="Times New Roman" w:cs="Times New Roman"/>
          <w:lang w:val="ru-RU"/>
        </w:rPr>
        <w:softHyphen/>
        <w:t>новных этапов своей будущей профессиональной деятельно</w:t>
      </w:r>
      <w:r w:rsidRPr="00552A81">
        <w:rPr>
          <w:rFonts w:ascii="Times New Roman" w:hAnsi="Times New Roman" w:cs="Times New Roman"/>
          <w:lang w:val="ru-RU"/>
        </w:rPr>
        <w:softHyphen/>
        <w:t>сти. Составление плана своей будущей профессиональной карьеры.</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Рынок труда и профессий, </w:t>
      </w:r>
      <w:r w:rsidRPr="00552A81">
        <w:rPr>
          <w:rStyle w:val="210"/>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Рынок труда и профессий. Конъюнктура рынка труда и профессий. Спрос и предложе</w:t>
      </w:r>
      <w:r w:rsidRPr="00552A81">
        <w:rPr>
          <w:rFonts w:ascii="Times New Roman" w:hAnsi="Times New Roman" w:cs="Times New Roman"/>
          <w:lang w:val="ru-RU"/>
        </w:rPr>
        <w:softHyphen/>
        <w:t>ния на различные виды профессионального труда. Способы изучения рынка труда и профессий. Средства получения ин</w:t>
      </w:r>
      <w:r w:rsidRPr="00552A81">
        <w:rPr>
          <w:rFonts w:ascii="Times New Roman" w:hAnsi="Times New Roman" w:cs="Times New Roman"/>
          <w:lang w:val="ru-RU"/>
        </w:rPr>
        <w:softHyphen/>
        <w:t>формации о рынке труда и путях профессионального обра</w:t>
      </w:r>
      <w:r w:rsidRPr="00552A81">
        <w:rPr>
          <w:rFonts w:ascii="Times New Roman" w:hAnsi="Times New Roman" w:cs="Times New Roman"/>
          <w:lang w:val="ru-RU"/>
        </w:rPr>
        <w:softHyphen/>
        <w:t>зования. Центры занятости.</w:t>
      </w:r>
    </w:p>
    <w:p w:rsidR="00821359"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Изучения регионального рынка труда. Изучение содержания трудовых действий, уровня образования, заработной платы, мотивации, удовлетворённо</w:t>
      </w:r>
      <w:r w:rsidRPr="00552A81">
        <w:rPr>
          <w:rFonts w:ascii="Times New Roman" w:hAnsi="Times New Roman" w:cs="Times New Roman"/>
          <w:lang w:val="ru-RU"/>
        </w:rPr>
        <w:softHyphen/>
        <w:t>сти трудом работников различных профессий.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b/>
          <w:bCs/>
          <w:lang w:val="ru-RU"/>
        </w:rPr>
        <w:t xml:space="preserve">Центры профконсультационной помощи, </w:t>
      </w:r>
      <w:r w:rsidRPr="00552A81">
        <w:rPr>
          <w:rStyle w:val="2SegoeUI1"/>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Профконсультационная по</w:t>
      </w:r>
      <w:r w:rsidRPr="00552A81">
        <w:rPr>
          <w:rFonts w:ascii="Times New Roman" w:hAnsi="Times New Roman" w:cs="Times New Roman"/>
          <w:lang w:val="ru-RU"/>
        </w:rPr>
        <w:softHyphen/>
        <w:t>мощь: цели и задачи. Методы и формы работы специализи</w:t>
      </w:r>
      <w:r w:rsidRPr="00552A81">
        <w:rPr>
          <w:rFonts w:ascii="Times New Roman" w:hAnsi="Times New Roman" w:cs="Times New Roman"/>
          <w:lang w:val="ru-RU"/>
        </w:rPr>
        <w:softHyphen/>
        <w:t>рованных центров занятости. Виды профконсультационной помощи: справочно-информационная, диагностическая, психологическая, корректирующая, развивающая.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Посещение центров профкон</w:t>
      </w:r>
      <w:r w:rsidRPr="00552A81">
        <w:rPr>
          <w:rFonts w:ascii="Times New Roman" w:hAnsi="Times New Roman" w:cs="Times New Roman"/>
          <w:lang w:val="ru-RU"/>
        </w:rPr>
        <w:softHyphen/>
        <w:t>сультационной помощи и знакомство с их работой.</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Виды и формы получения профессионального образования, </w:t>
      </w:r>
      <w:r w:rsidRPr="00552A81">
        <w:rPr>
          <w:rStyle w:val="2SegoeUI1"/>
          <w:rFonts w:ascii="Times New Roman" w:hAnsi="Times New Roman" w:cs="Times New Roman"/>
          <w:b w:val="0"/>
          <w:bCs w:val="0"/>
          <w:sz w:val="24"/>
          <w:szCs w:val="24"/>
        </w:rPr>
        <w:t>1(2)ч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Общее и профессиональное об</w:t>
      </w:r>
      <w:r w:rsidRPr="00552A81">
        <w:rPr>
          <w:rFonts w:ascii="Times New Roman" w:hAnsi="Times New Roman" w:cs="Times New Roman"/>
          <w:lang w:val="ru-RU"/>
        </w:rPr>
        <w:softHyphen/>
        <w:t>разование. Виды и формы получения профессионального об</w:t>
      </w:r>
      <w:r w:rsidRPr="00552A81">
        <w:rPr>
          <w:rFonts w:ascii="Times New Roman" w:hAnsi="Times New Roman" w:cs="Times New Roman"/>
          <w:lang w:val="ru-RU"/>
        </w:rPr>
        <w:softHyphen/>
        <w:t>разования. Начальное, среднее и высшее профессиональное образование. Послевузовское профессиональное образова</w:t>
      </w:r>
      <w:r w:rsidRPr="00552A81">
        <w:rPr>
          <w:rFonts w:ascii="Times New Roman" w:hAnsi="Times New Roman" w:cs="Times New Roman"/>
          <w:lang w:val="ru-RU"/>
        </w:rPr>
        <w:softHyphen/>
        <w:t>ние. Региональный рынок образовательных услуг. Методы по</w:t>
      </w:r>
      <w:r w:rsidRPr="00552A81">
        <w:rPr>
          <w:rFonts w:ascii="Times New Roman" w:hAnsi="Times New Roman" w:cs="Times New Roman"/>
          <w:lang w:val="ru-RU"/>
        </w:rPr>
        <w:softHyphen/>
        <w:t>иска источников информации о рынке образовательных услуг.</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Изучение регионального рынка образовательных услуг.</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Формы самопрезентации для профессионального образования и трудоустройства, </w:t>
      </w:r>
      <w:r w:rsidRPr="00552A81">
        <w:rPr>
          <w:rStyle w:val="2SegoeUI1"/>
          <w:rFonts w:ascii="Times New Roman" w:hAnsi="Times New Roman" w:cs="Times New Roman"/>
          <w:b w:val="0"/>
          <w:bCs w:val="0"/>
          <w:sz w:val="24"/>
          <w:szCs w:val="24"/>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Проблемы трудоустройства. Формы самопрезентации. Понятие «профессиональное ре</w:t>
      </w:r>
      <w:r w:rsidRPr="00552A81">
        <w:rPr>
          <w:rFonts w:ascii="Times New Roman" w:hAnsi="Times New Roman" w:cs="Times New Roman"/>
          <w:lang w:val="ru-RU"/>
        </w:rPr>
        <w:softHyphen/>
        <w:t>зюме». Правила составления профессионального резюме. Автобиография как форма самопрезентации. Собеседова</w:t>
      </w:r>
      <w:r w:rsidRPr="00552A81">
        <w:rPr>
          <w:rFonts w:ascii="Times New Roman" w:hAnsi="Times New Roman" w:cs="Times New Roman"/>
          <w:lang w:val="ru-RU"/>
        </w:rPr>
        <w:softHyphen/>
        <w:t>ние. Правила самопрезентации при посещении организа</w:t>
      </w:r>
      <w:r w:rsidRPr="00552A81">
        <w:rPr>
          <w:rFonts w:ascii="Times New Roman" w:hAnsi="Times New Roman" w:cs="Times New Roman"/>
          <w:lang w:val="ru-RU"/>
        </w:rPr>
        <w:softHyphen/>
        <w:t>ции. Типичные ошибки при собеседовании.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Составление автобиографии и профессионального резюме.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Планирование профессиональной карьеры, </w:t>
      </w:r>
      <w:r w:rsidRPr="00552A81">
        <w:rPr>
          <w:rStyle w:val="2CourierNew"/>
          <w:rFonts w:ascii="Times New Roman" w:hAnsi="Times New Roman" w:cs="Times New Roman"/>
          <w:b w:val="0"/>
          <w:b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Определение жизненных це</w:t>
      </w:r>
      <w:r w:rsidRPr="00552A81">
        <w:rPr>
          <w:rFonts w:ascii="Times New Roman" w:hAnsi="Times New Roman" w:cs="Times New Roman"/>
          <w:lang w:val="ru-RU"/>
        </w:rPr>
        <w:softHyphen/>
        <w:t>лей и задач. Составление плана действий по достижению на</w:t>
      </w:r>
      <w:r w:rsidRPr="00552A81">
        <w:rPr>
          <w:rFonts w:ascii="Times New Roman" w:hAnsi="Times New Roman" w:cs="Times New Roman"/>
          <w:lang w:val="ru-RU"/>
        </w:rPr>
        <w:softHyphen/>
        <w:t>меченных целей. Выявление интересов, способностей, про</w:t>
      </w:r>
      <w:r w:rsidRPr="00552A81">
        <w:rPr>
          <w:rFonts w:ascii="Times New Roman" w:hAnsi="Times New Roman" w:cs="Times New Roman"/>
          <w:lang w:val="ru-RU"/>
        </w:rPr>
        <w:softHyphen/>
        <w:t>фессионально важных качеств. Обоснование выбора специ</w:t>
      </w:r>
      <w:r w:rsidRPr="00552A81">
        <w:rPr>
          <w:rFonts w:ascii="Times New Roman" w:hAnsi="Times New Roman" w:cs="Times New Roman"/>
          <w:lang w:val="ru-RU"/>
        </w:rPr>
        <w:softHyphen/>
        <w:t>альности и выбора учебного заведения.</w:t>
      </w:r>
    </w:p>
    <w:p w:rsidR="00821359" w:rsidRPr="00552A81" w:rsidRDefault="001D11AD" w:rsidP="00821359">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Выполнение проекта «Мои жиз</w:t>
      </w:r>
      <w:r w:rsidRPr="00552A81">
        <w:rPr>
          <w:rFonts w:ascii="Times New Roman" w:hAnsi="Times New Roman" w:cs="Times New Roman"/>
          <w:lang w:val="ru-RU"/>
        </w:rPr>
        <w:softHyphen/>
        <w:t>ненные планы и профессиональная карьера».</w:t>
      </w:r>
    </w:p>
    <w:p w:rsidR="001D11AD" w:rsidRPr="00552A81" w:rsidRDefault="001D11AD" w:rsidP="00821359">
      <w:pPr>
        <w:pStyle w:val="a5"/>
        <w:tabs>
          <w:tab w:val="left" w:pos="360"/>
        </w:tabs>
        <w:jc w:val="both"/>
        <w:rPr>
          <w:rFonts w:ascii="Times New Roman" w:hAnsi="Times New Roman" w:cs="Times New Roman"/>
          <w:lang w:val="ru-RU"/>
        </w:rPr>
      </w:pPr>
      <w:r w:rsidRPr="00552A81">
        <w:rPr>
          <w:rFonts w:ascii="Times New Roman" w:hAnsi="Times New Roman" w:cs="Times New Roman"/>
          <w:b/>
          <w:bCs/>
          <w:lang w:val="ru-RU"/>
        </w:rPr>
        <w:t>Резервное время 16 часов.</w:t>
      </w:r>
    </w:p>
    <w:p w:rsidR="00821359" w:rsidRPr="00552A81" w:rsidRDefault="00821359"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Физическая культура .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отводит 210 часов для обязательного изучения учебного предмета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«Физическая культура» на этапе среднего общего образования, из расчета 2 часа  в неделю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Кроме того на преподавание предмета рекомендуется отводить дополнительный третий час из регионального (национально-регионального) компонента, в исключительных случаях - из компонента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210 учебных часов. При этом, в ней предусмотрен резерв свободного учебного времени в объеме 12 учебных часов (или16,8%) предназначенный учителям образовательных учреждений для реализации собственных авторских подходов в структурировании и дополнительном наполнении учебного материала, использовании разнообразных форм организации учебного процесса, внедрении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(210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Физкультурно-оздоровительная деятельность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Знания о физкультурно-оздоровительной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Предупреждение раннего старения и длительного сохранения творческой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регулярных занятий физическими упражнениями родителей на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состояние здоровья их будущих детей. Занятия физической культурой в предродовой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период у женщин, особенности их организации, содержания и направленности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(материал для девушек).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Физическая культура в организации трудовой деятельности человека, основные причины возникновения профессиональных заболеваний и их профилактика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оздоровительными занятиями физической культурой (гимнастика при занятиях умственной и физической деятельностью, простейшие сеансы релаксации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самомассажа, банных процедур).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об адаптивной физической культуре, цель, задачи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формы</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организации, связь содержания и направленности с индивидуальными показаниями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здоровья. Правила и требования по индивидуализации содержания самостоятельных форм занятий адаптивной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Требования к технике безопасности на занятиях физическими упражнениями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разной направленности (в условиях спортивного зала и спортивных площадок).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Физическое совершенствование с оздоровительной направленностью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Индивидуальные комплексы упражнений адаптивной (лечебной) физической культурой в</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соответствии с медицинскими показаниями (при нарушениях зрения, осанки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плоскостопия; при остеохондрозе; бронхиальной астме и заболеваниях сердечно-сосудистой системы; при частых нервно-психических перенапряжениях, стрессах, головных болях; простудных заболеваниях и т.п.). Комплексы упражнений в предродовом периоде (девушки).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Индивидуализированные комплексы упражнений из оздоровительных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систем</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физического воспитания: Атлетическая гимнастика (юноши): комплексы упражнений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 общее и избирательное развитие силы мышц, «подтягивание» отстающих в своем</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развитии 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Ритмическая гимнастика (девушки): стилизованные комплексы общеразвивающих упражнений на формирование точности и координации движений;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танцевальные упражнения (приставной шаг; переменный шаг; шаг галопа, польки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художественной гимнастики с мячом (броски и ловля мяча, отбивы мяча, перекаты мяча,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Аэробика (девушки): композиции из общеразвивающих упражнений силовой и скоростно</w:t>
      </w:r>
      <w:r w:rsidR="00821359" w:rsidRPr="00552A81">
        <w:rPr>
          <w:rFonts w:ascii="Times New Roman" w:hAnsi="Times New Roman" w:cs="Times New Roman"/>
          <w:color w:val="000000"/>
          <w:lang w:val="ru-RU"/>
        </w:rPr>
        <w:t>-</w:t>
      </w:r>
      <w:r w:rsidRPr="00552A81">
        <w:rPr>
          <w:rFonts w:ascii="Times New Roman" w:hAnsi="Times New Roman" w:cs="Times New Roman"/>
          <w:color w:val="000000"/>
          <w:lang w:val="ru-RU"/>
        </w:rPr>
        <w:t>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Способы физкультурно-оздоровительной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Планирование содержания и физической нагрузки в индивидуальных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оздоровительных занятиях, распределение их в режиме дня и недели.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Наблюдения за индивидуальным здоровьем (например, расчет «индекса здоровья» по показателям пробы Руфье), физической работоспособностью (например, по показателям пробы </w:t>
      </w:r>
      <w:r w:rsidRPr="00552A81">
        <w:rPr>
          <w:rFonts w:ascii="Times New Roman" w:hAnsi="Times New Roman" w:cs="Times New Roman"/>
          <w:color w:val="000000"/>
        </w:rPr>
        <w:t>PWC</w:t>
      </w:r>
      <w:r w:rsidRPr="00552A81">
        <w:rPr>
          <w:rFonts w:ascii="Times New Roman" w:hAnsi="Times New Roman" w:cs="Times New Roman"/>
          <w:color w:val="000000"/>
          <w:lang w:val="ru-RU"/>
        </w:rPr>
        <w:t>/170) и умственной работоспособностью (например, по показателям таблицы Анфимова).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Ведение дневника самонаблюдения за физическим развитием и физической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подготовленностью, состоянием здоровья и работоспособностью.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Спортивно-оздоровительная деятельность с прикладно-ориентированной физической подготовкой.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Знания о спортивно-оздоровительной деятельности с прикладно-ориентированной физической подготовкой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 самостоятельной подготовке к соревновательной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 прикладно-ориентированной физической подготовке, ее цель, задачи и формы организации, связь со спортивно-оздоровительной деятельностью.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Физическое совершенствование со спортивно-оздоровительной и прикладно-ориентированной направленностью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Гимнастика с основами акробатики: совершенствование техники в соревновательных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упражнениях и индивидуально подобранных спортивных комбинациях (на материале</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Легкая атлетика: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Лыжные гонки:2 Совершенствование индивидуальной техники ходьбы на лыжах (на материале основной школы). Прикладные упражнения (юноши):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специализированные полосы препятствий, включающие подъемы, спуски («по прямой»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 «змейкой»), небольшие овраги и невысокие трамплины.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Спортивные игры: Совершенствование технических приемов и командно-тактических действий.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развитием основных психических процессов (скорость реакции, внимание, память, оперативное мышление).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Способы спортивно-оздоровительной деятельности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Технология разработки планов-конспектов тренировочных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планирование содержания и динамики физической нагрузки в системе индивидуальной прикладно-ориентированной и спортивной подготовки (по избранному виду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Контроль режимов физической нагрузки и их регулирование во время индивидуальных тренировочных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Тестирование специальных физических качеств (в соответствии с избранным видом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МХК</w:t>
      </w:r>
      <w:r w:rsidR="00B15047" w:rsidRPr="00552A81">
        <w:rPr>
          <w:rFonts w:ascii="Times New Roman" w:hAnsi="Times New Roman" w:cs="Times New Roman"/>
          <w:b/>
          <w:bCs/>
          <w:color w:val="000000"/>
          <w:lang w:val="ru-RU"/>
        </w:rPr>
        <w:t>.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отводит 70 часов на обязательное изучение учебного предмета "Мировая художественная культура" на ступени среднего общего образования на базовом уровне.</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 том числе в Х и Х</w:t>
      </w:r>
      <w:r w:rsidRPr="00552A81">
        <w:rPr>
          <w:rFonts w:ascii="Times New Roman" w:hAnsi="Times New Roman" w:cs="Times New Roman"/>
          <w:color w:val="000000"/>
        </w:rPr>
        <w:t>I</w:t>
      </w:r>
      <w:r w:rsidRPr="00552A81">
        <w:rPr>
          <w:rFonts w:ascii="Times New Roman" w:hAnsi="Times New Roman" w:cs="Times New Roman"/>
          <w:color w:val="000000"/>
          <w:lang w:val="ru-RU"/>
        </w:rPr>
        <w:t xml:space="preserve"> классах по 35 часа, из расчета 1 учебный час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70 учебных часов. При этом в ней предусмотрен резерв свободного учебного времени в объёме 10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В соответствии с федеральным базисным учебным планом "Мировая художественная культура" входит в состав учебных предметов, обязательных для изучения на ступени среднего общего образования в ряде профилей, в том числе в социально – гуманитарном и филологическом, а также в образовательных учреждениях универсального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w:t>
      </w:r>
      <w:r w:rsidR="0082135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(70часов)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Художественная культура первобытного мира (не менее 2 час).</w:t>
      </w:r>
      <w:r w:rsidRPr="00552A81">
        <w:rPr>
          <w:rFonts w:ascii="Times New Roman" w:hAnsi="Times New Roman" w:cs="Times New Roman"/>
          <w:color w:val="000000"/>
          <w:lang w:val="ru-RU"/>
        </w:rPr>
        <w:t xml:space="preserve"> Роль мифа в</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культуре (миф - основа ранних представлений о мире, религии, искусстве. Древние образы и символы (Мировое дерево, Богиня - мать, Дорога и др.). Первобытная магия.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Архаические основы фольклора.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Миф и современность (роль мифа в массовой культуре).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Опыт творческой деятельности. Поиск древних образов, символов в фольклоре, в художественной литературе, в современной жизни (мифы политики, Т</w:t>
      </w:r>
      <w:r w:rsidRPr="00552A81">
        <w:rPr>
          <w:rFonts w:ascii="Times New Roman" w:hAnsi="Times New Roman" w:cs="Times New Roman"/>
          <w:color w:val="000000"/>
        </w:rPr>
        <w:t>V</w:t>
      </w:r>
      <w:r w:rsidRPr="00552A81">
        <w:rPr>
          <w:rFonts w:ascii="Times New Roman" w:hAnsi="Times New Roman" w:cs="Times New Roman"/>
          <w:color w:val="000000"/>
          <w:lang w:val="ru-RU"/>
        </w:rPr>
        <w:t xml:space="preserve"> и др.) и быте (привычки, суеверия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Художественная культура Древнего мира (не менее 8 час). Особенности художественной культуры Месопотамии: монументальность и красочность ансамблей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Вавилона (Зиккурат Этеменанки, ворота Иштар, дорога Процессий – свидетельство продолжения и завершения традиций древних цивилизаций Шумера и Аккада). Древний Египет - 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Гигантизм и неизменность канона. Модель Вселенной Древней Индии - ступа в Санчи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храм Кандарья 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как единый ансамбль пирамиды и мавзолея); Теночтитлан (реконструкция столицы империи ацтеков по описаниям и археологическим находкам).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Идеалы красоты Древней Греции в ансамбле афинского Акрополя: синтез архитектуры, скульптуры, цвета, ритуального и театрального действия. Панафинейские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Пергамский алтарь.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основные архитектурные и изобразительные формы воплощения этой идеи. Опыт творческой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Сравнительный анализ образного языка культур Древнего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Поиск древнегреческого и древнеримского компонента в отечественной культуре на уровне тем и сюжетов в литературе и изобразительном искусстве, пластических и типологических форм в архитектуре. Составление антологии произведений разных эпох и народов на сюжеты древнего мира и античности.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Художественная культура Средних веков (не менее 10 час).</w:t>
      </w:r>
      <w:r w:rsidRPr="00552A81">
        <w:rPr>
          <w:rFonts w:ascii="Times New Roman" w:hAnsi="Times New Roman" w:cs="Times New Roman"/>
          <w:color w:val="000000"/>
          <w:lang w:val="ru-RU"/>
        </w:rPr>
        <w:t xml:space="preserve"> София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крестово-купольный храм (архитектурная, космическая, топографическая и временная символика).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 - Андронниковского монастыря к храму Вознесения в Коломенском). Икона (специфика символического языка и образности) и иконостас.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форм и новых строительных приёмов.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Монастырская базилика как средоточие культурной жизни романской эпохи (идеалы аскетизма,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Мусульманский образ рая в комплексе Регистана (Древний Самарканд) – синтез монументальной архитектурной формы и изменчивого, полихромного узора.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(дзен-буддизм) и мифологии (синтоизм) в садовом искусстве Японии (сад камней Реандзи в</w:t>
      </w:r>
      <w:r w:rsidR="0048663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Киото).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Монодический склад средневековой музыкальной культуры (григорианский хорал, знаменный распев). Опыт творческой деятельности. Выявление общности и различий средневековых культур разных стран и регионов. Поиск образов средневековой культуры в искусстве последующих эпохи и их интерпретация. Участие в дискуссии «Восток глазами Запада». Художественная культура Ренессанса (не менее 10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Возрождение в Италии. Флоренция - воплощение ренессансной идеи создания «идеального» города (Данте, Джотто, Ф. Брунеллески, Л.Б. Альберти, литературно - гуманистический кружок Лоренцо Медичи). Титаны Возрождения (Леонардо да Винчи, Рафаэль, Микеланджело, Тициан). Северное Возрождение. Пантеизм - религиозно - философская основа Гентского алтаря Я. Ван Эйка.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Театр В. Шекспира - энциклопедия человеческих страстей. Историческое значение и вневременная художественная ценность идей Возрождения.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Опыт творческой деятельности. Сравнительный анализ произведений разных авторов и регионов. Участие в дискуссии на тему актуальности идей Возрождения и гуманистических идеалов. Просмотр и обсуждение киноверсий произведений Шекспира.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color w:val="000000"/>
          <w:lang w:val="ru-RU"/>
        </w:rPr>
        <w:t>Художественная культура Нового времени (не менее 15 час)</w:t>
      </w:r>
      <w:r w:rsidRPr="00552A81">
        <w:rPr>
          <w:rFonts w:ascii="Times New Roman" w:hAnsi="Times New Roman" w:cs="Times New Roman"/>
          <w:color w:val="000000"/>
          <w:lang w:val="ru-RU"/>
        </w:rPr>
        <w:t>. Стили и направления в искусстве Нового времени - проблема многообразия и взаимовлияния. Изменение мировосприятия в эпоху барокко:</w:t>
      </w:r>
      <w:r w:rsidR="0048663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гигантизм, бесконечность пространственных перспектив, иллюзорность, патетика и экстаз как проявление трагического и пессимистического мировосприятия.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Архитектурные ансамбли Рима (площадь Святого Петра Л. Бернини), Петербурга и его окрестностей (Зимний дворец, Петергоф, Ф.-Б.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 живописи.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Расцвет гомофонно-гармонического стиля в опере барокко («Орфей» К. Монтеверди). Высший расцвет свободной полифонии (И.-С. Бах).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Романтический идеал и его отображение в камерной музыке («Лесной царь» Ф. Шуберта), и опере («Летучий голландец» Р. Вагнера). Романтизм в живописи: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религиозная и литературная тема у прерафаэлитов, революционный пафос Ф. Гойи и Э.</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Делакруа, образ романтического героя в творчестве О. Кипренского. Зарождение русской классической музыкальной школы (М.И. Глинка).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Социальная тематика в живописи реализма: специфика французской (Г. Курбе, О. Домье) и русской (художники - передвижники, И. Е. Репин, В. И. Суриков) школ.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Развитие русской музыки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(П. И. Чайковский). Опыт творческой деятельности. Подготовка рефератов и эссе по персоналиям. Сравнительный анализ художественных стилей, национальных вариантов внутри единого стилевого направления. Участие в дискуссии о роли художественного языка в искусстве, соотношении искусства и реальной жизни («реализм без границ»).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Художественная культура конца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вв. (15 час)</w:t>
      </w:r>
      <w:r w:rsidRPr="00552A81">
        <w:rPr>
          <w:rFonts w:ascii="Times New Roman" w:hAnsi="Times New Roman" w:cs="Times New Roman"/>
          <w:color w:val="000000"/>
          <w:lang w:val="ru-RU"/>
        </w:rPr>
        <w:t xml:space="preserve"> Основные направления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живописи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абсолютизация впечатления в импрессионизме (К. Моне);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постимпрессионизм: символическое мышление и экспрессия произведений В. ван Гога 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 Гогена, «синтетическая форма» П. Сезанна. Синтез искусств в модерне: собор Святого</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деформация и поиск устойчивых геометрических форм в кубизме (П. Пикассо), отказ от изобразительности в абстрактном</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искусстве (В. Кандинский), иррационализм подсознательного в сюрреализме (С. Дали).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Архитектура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 башня </w:t>
      </w:r>
      <w:r w:rsidRPr="00552A81">
        <w:rPr>
          <w:rFonts w:ascii="Times New Roman" w:hAnsi="Times New Roman" w:cs="Times New Roman"/>
          <w:color w:val="000000"/>
        </w:rPr>
        <w:t>III</w:t>
      </w:r>
      <w:r w:rsidRPr="00552A81">
        <w:rPr>
          <w:rFonts w:ascii="Times New Roman" w:hAnsi="Times New Roman" w:cs="Times New Roman"/>
          <w:color w:val="000000"/>
          <w:lang w:val="ru-RU"/>
        </w:rPr>
        <w:t xml:space="preserve"> Интернационала В.Е. Татлина, вилла «Савой» в Пуасси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Ш.-Э. Ле Корбюзье, музей Гуггенхейма Ф.-Л. Райта, ансамбль города Бразилиа О. Нимейера. Театральная культура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режиссерский театр К. С. Станиславского и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 Немировича-Данченко и эпический театр Б. Брехта. Стилистическая разнородность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музыке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от традиционализма до авангардизма и постмодернизма (С.С. Прокофьев, Д.Д. Шостакович, А.Г. Шнитке). Синтез искусств -- особенная черта культуры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(Битлз - «Жёлтая подводная лодка, Пинк Флойд - «Стена»); электро –акустическая музыка (лазерное шоу Ж.-М. Жарра). Массовое искусство.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Опыт творческой деятельности. Посещение и обсуждение выставок, спектаклей 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др. с целью определения личной позиции в отношении современного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Подготовка сообщений, рецензий, эссе. Участие в дискуссии о современном искусстве, его роли, специфике, и направлениях.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Культурные традиции родного края.</w:t>
      </w:r>
    </w:p>
    <w:p w:rsidR="00B15047" w:rsidRPr="00552A81" w:rsidRDefault="00B15047" w:rsidP="00B15047">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МХК</w:t>
      </w:r>
      <w:r w:rsidRPr="00552A81">
        <w:rPr>
          <w:rFonts w:ascii="Times New Roman" w:hAnsi="Times New Roman" w:cs="Times New Roman"/>
          <w:b/>
          <w:bCs/>
          <w:color w:val="000000"/>
          <w:lang w:val="ru-RU"/>
        </w:rPr>
        <w:t>. Профильный уровень</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Мировая художественная культура является межпредметной дисциплиной, интегрирующей знания, полученные в средней школе на уроках изобразительного искусства, музыки, литературы, истории. Она не только выявляет связи внутри гуманитарного цикла, но обуславливает востребованность знаний из матема</w:t>
      </w:r>
      <w:r w:rsidRPr="00552A81">
        <w:rPr>
          <w:rStyle w:val="FontStyle16"/>
          <w:sz w:val="24"/>
          <w:szCs w:val="24"/>
        </w:rPr>
        <w:softHyphen/>
        <w:t>тики, физики, химии и прочих областей естествознания.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на ступени среднего (полного) общего образования на</w:t>
      </w:r>
      <w:r w:rsidRPr="00552A81">
        <w:rPr>
          <w:rStyle w:val="FontStyle16"/>
          <w:sz w:val="24"/>
          <w:szCs w:val="24"/>
        </w:rPr>
        <w:softHyphen/>
        <w:t>целен на ознакомление с выдающимися достижениями искусства в различные исторические эпохи в раз</w:t>
      </w:r>
      <w:r w:rsidRPr="00552A81">
        <w:rPr>
          <w:rStyle w:val="FontStyle16"/>
          <w:sz w:val="24"/>
          <w:szCs w:val="24"/>
        </w:rPr>
        <w:softHyphen/>
        <w:t>личных странах. Он не содержит полного перечисления всех явлений мировой художественной культуры, но дает возможность через отдельные наиболее выдающиеся памятники архитектуры, изобразительного искусства, литературы, музыки, театра, либо творчество одного мастера показать социо-культурные доми</w:t>
      </w:r>
      <w:r w:rsidRPr="00552A81">
        <w:rPr>
          <w:rStyle w:val="FontStyle16"/>
          <w:sz w:val="24"/>
          <w:szCs w:val="24"/>
        </w:rPr>
        <w:softHyphen/>
        <w:t>нанты эпохи, ее основные художественные идеи.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Распределение материала осуществляется по территориальному принципу, что позволяет показать, какой системой ценностей оперирует каждый народ, являясь носителем определенной религиозной и куль</w:t>
      </w:r>
      <w:r w:rsidRPr="00552A81">
        <w:rPr>
          <w:rStyle w:val="FontStyle16"/>
          <w:sz w:val="24"/>
          <w:szCs w:val="24"/>
        </w:rPr>
        <w:softHyphen/>
        <w:t>турной традиции, при помощи какой системы координат он улавливает мир, а, следовательно, какой миро</w:t>
      </w:r>
      <w:r w:rsidRPr="00552A81">
        <w:rPr>
          <w:rStyle w:val="FontStyle16"/>
          <w:sz w:val="24"/>
          <w:szCs w:val="24"/>
        </w:rPr>
        <w:softHyphen/>
        <w:t>порядок выстраивается у него в голове. Вместе с тем в программе курса выдерживается логика историче</w:t>
      </w:r>
      <w:r w:rsidRPr="00552A81">
        <w:rPr>
          <w:rStyle w:val="FontStyle16"/>
          <w:sz w:val="24"/>
          <w:szCs w:val="24"/>
        </w:rPr>
        <w:softHyphen/>
        <w:t>ского линейного развития от культуры первобытного мира до культуры XX века с акцентом на "межвре</w:t>
      </w:r>
      <w:r w:rsidRPr="00552A81">
        <w:rPr>
          <w:rStyle w:val="FontStyle16"/>
          <w:sz w:val="24"/>
          <w:szCs w:val="24"/>
        </w:rPr>
        <w:softHyphen/>
        <w:t>менной диалог" различных культур и сохранение целостности культурных ареалов.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Развивающий потенциал курса по мировой художественной культуре на ступени среднего (полного) общего образования состоит в более глубоком постижении нюансов современного мировосприятия пред</w:t>
      </w:r>
      <w:r w:rsidRPr="00552A81">
        <w:rPr>
          <w:rStyle w:val="FontStyle16"/>
          <w:sz w:val="24"/>
          <w:szCs w:val="24"/>
        </w:rPr>
        <w:softHyphen/>
        <w:t>ставителей иных культур, адекватной оценки их взглядов и вкусовых пристрастий, мотивации их поступков и модели поведения, результатом чего становится более эффективное взаимодействие с людьми и успешное функционирование в обществе. При этом ключевая роль отводится развитию способности учащихся пони</w:t>
      </w:r>
      <w:r w:rsidRPr="00552A81">
        <w:rPr>
          <w:rStyle w:val="FontStyle16"/>
          <w:sz w:val="24"/>
          <w:szCs w:val="24"/>
        </w:rPr>
        <w:softHyphen/>
        <w:t>мать логику исторического развития мировоззренческих процессов и порожденных ими различных художе</w:t>
      </w:r>
      <w:r w:rsidRPr="00552A81">
        <w:rPr>
          <w:rStyle w:val="FontStyle16"/>
          <w:sz w:val="24"/>
          <w:szCs w:val="24"/>
        </w:rPr>
        <w:softHyphen/>
        <w:t>ственных систем и стилей.</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позволяет осознать уникальность и неповторимость разных культур, социокультурный опыт человечества, роль России в культурном процессе; учит школьни</w:t>
      </w:r>
      <w:r w:rsidRPr="00552A81">
        <w:rPr>
          <w:rStyle w:val="FontStyle16"/>
          <w:sz w:val="24"/>
          <w:szCs w:val="24"/>
        </w:rPr>
        <w:softHyphen/>
        <w:t>ков воспринимать окружающий мир как "мир миров", в котором любой культуре и любому позитивному суждению есть место; способствует развитию духовной личности, расширению кругозора, формированию позитивных жизненных ориентиров и собственной мировоззренческой позиции.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Особенностью курса по мировой художественной культуре, изучаемого на ступени среднего (пол</w:t>
      </w:r>
      <w:r w:rsidRPr="00552A81">
        <w:rPr>
          <w:rStyle w:val="FontStyle16"/>
          <w:sz w:val="24"/>
          <w:szCs w:val="24"/>
        </w:rPr>
        <w:softHyphen/>
        <w:t>ного) общего образования на профильном уровне, является его непосредственная связь с задачами профи-лизации образования и организацией довузовской подготовки учащихся. В связи с этим предполагается не только объемное наращивание содержания курса, но также формирование более высоких требований к уровню подготовки учащихся, развитие у них умений и навыков, личностных качеств и мотивации, необхо</w:t>
      </w:r>
      <w:r w:rsidRPr="00552A81">
        <w:rPr>
          <w:rStyle w:val="FontStyle16"/>
          <w:sz w:val="24"/>
          <w:szCs w:val="24"/>
        </w:rPr>
        <w:softHyphen/>
        <w:t>димых для успешного продолжения обучения в высшей школе.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Учитывая мировоззренческий характер дисциплины, рекомендуется использовать как традицион</w:t>
      </w:r>
      <w:r w:rsidRPr="00552A81">
        <w:rPr>
          <w:rStyle w:val="FontStyle16"/>
          <w:sz w:val="24"/>
          <w:szCs w:val="24"/>
        </w:rPr>
        <w:softHyphen/>
        <w:t>ную урочную, так и внеурочные виды деятельности, рассчитанные на расширение кругозора и активное участие учащихся в современном культурном процессе. В этой связи программа предусматривает виды дея</w:t>
      </w:r>
      <w:r w:rsidRPr="00552A81">
        <w:rPr>
          <w:rStyle w:val="FontStyle16"/>
          <w:sz w:val="24"/>
          <w:szCs w:val="24"/>
        </w:rPr>
        <w:softHyphen/>
        <w:t>тельности, которые помогали бы учащимся более тонко воспринимать и анализировать произведения ис</w:t>
      </w:r>
      <w:r w:rsidRPr="00552A81">
        <w:rPr>
          <w:rStyle w:val="FontStyle16"/>
          <w:sz w:val="24"/>
          <w:szCs w:val="24"/>
        </w:rPr>
        <w:softHyphen/>
        <w:t>кусства, интерпретировать и давать эстетическую оценку явлениям и процессам художественной культуры, приобретать опыт исследовательской и творческой деятельности.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Изучение мировой художественной культуры на ступени среднего общего образования на профильном уровне направлено на достижение следующих </w:t>
      </w:r>
      <w:r w:rsidRPr="00552A81">
        <w:rPr>
          <w:rStyle w:val="FontStyle16"/>
          <w:b/>
          <w:sz w:val="24"/>
          <w:szCs w:val="24"/>
        </w:rPr>
        <w:t>целей</w:t>
      </w:r>
      <w:r w:rsidRPr="00552A81">
        <w:rPr>
          <w:rStyle w:val="FontStyle16"/>
          <w:sz w:val="24"/>
          <w:szCs w:val="24"/>
        </w:rPr>
        <w:t>:</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воспитание художественно-эстетического вкуса и культуры восприятия произведения искусства, толе</w:t>
      </w:r>
      <w:r w:rsidRPr="00552A81">
        <w:rPr>
          <w:rStyle w:val="FontStyle16"/>
          <w:sz w:val="24"/>
          <w:szCs w:val="24"/>
        </w:rPr>
        <w:softHyphen/>
        <w:t>рантности, уважения к культурным традициям народов России и других стран мира;</w:t>
      </w:r>
    </w:p>
    <w:p w:rsidR="005351E1" w:rsidRPr="00552A81" w:rsidRDefault="005351E1" w:rsidP="005351E1">
      <w:pPr>
        <w:pStyle w:val="Style9"/>
        <w:widowControl/>
        <w:numPr>
          <w:ilvl w:val="0"/>
          <w:numId w:val="59"/>
        </w:numPr>
        <w:tabs>
          <w:tab w:val="left" w:pos="350"/>
        </w:tabs>
        <w:spacing w:line="240" w:lineRule="auto"/>
        <w:ind w:firstLine="0"/>
        <w:rPr>
          <w:rStyle w:val="FontStyle16"/>
          <w:sz w:val="24"/>
          <w:szCs w:val="24"/>
        </w:rPr>
      </w:pPr>
      <w:r w:rsidRPr="00552A81">
        <w:rPr>
          <w:rStyle w:val="FontStyle16"/>
          <w:sz w:val="24"/>
          <w:szCs w:val="24"/>
        </w:rPr>
        <w:t>развитие чувств, эмоций, образного, ассоциативного, критического мышления;</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освоение систематизированных знаний о закономерностях развития культурно-исторических эпох, сти</w:t>
      </w:r>
      <w:r w:rsidRPr="00552A81">
        <w:rPr>
          <w:rStyle w:val="FontStyle16"/>
          <w:sz w:val="24"/>
          <w:szCs w:val="24"/>
        </w:rPr>
        <w:softHyphen/>
        <w:t>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овладение умением анализировать художественные произведения и вырабатывать собственную эстети</w:t>
      </w:r>
      <w:r w:rsidRPr="00552A81">
        <w:rPr>
          <w:rStyle w:val="FontStyle16"/>
          <w:sz w:val="24"/>
          <w:szCs w:val="24"/>
        </w:rPr>
        <w:softHyphen/>
        <w:t>ческую оценку;</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Реализация программы по мировой художественной культуре на профильном уровне предполагает особую значимость межпредметных связей. Углубленное изучение курса не только связано с подготовкой учащихся к возможному поступлению на гуманитарные факультеты высших учебных заведений, но и явля</w:t>
      </w:r>
      <w:r w:rsidRPr="00552A81">
        <w:rPr>
          <w:rStyle w:val="FontStyle16"/>
          <w:sz w:val="24"/>
          <w:szCs w:val="24"/>
        </w:rPr>
        <w:softHyphen/>
        <w:t>ется частью общей системы предвузовской гуманитарной подготовки. В связи с этим, особенно важным представляется формирование целостной интегративной модели гуманитарного образования, где тесная взаимосвязь в преподавании профильных предметов может существенно повысить общее качество образо</w:t>
      </w:r>
      <w:r w:rsidRPr="00552A81">
        <w:rPr>
          <w:rStyle w:val="FontStyle16"/>
          <w:sz w:val="24"/>
          <w:szCs w:val="24"/>
        </w:rPr>
        <w:softHyphen/>
        <w:t>вания и обеспечит высокий уровень овладения учебными умениями и навыками, необходимыми для про</w:t>
      </w:r>
      <w:r w:rsidRPr="00552A81">
        <w:rPr>
          <w:rStyle w:val="FontStyle16"/>
          <w:sz w:val="24"/>
          <w:szCs w:val="24"/>
        </w:rPr>
        <w:softHyphen/>
        <w:t>должения обучения в системе высшего профессионального образования.</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Место предмета в базисном учебном плане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Федеральный базисный учебный план для образовательных учреждений Российской Федерации от</w:t>
      </w:r>
      <w:r w:rsidRPr="00552A81">
        <w:rPr>
          <w:rStyle w:val="FontStyle16"/>
          <w:sz w:val="24"/>
          <w:szCs w:val="24"/>
        </w:rPr>
        <w:softHyphen/>
        <w:t>водит 210 часов для обязательного изучения учебного предмета "Мировая художественная культура" на этапе среднего (полного) общего образования на профильном уровне. В том числе в X и XI классах по 105 часов, из расчета 3 учебных часа в неделю.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Примерная программа рассчитана на 210 учебных часов. При этом в ней предусмотрен резерв сво</w:t>
      </w:r>
      <w:r w:rsidRPr="00552A81">
        <w:rPr>
          <w:rStyle w:val="FontStyle16"/>
          <w:sz w:val="24"/>
          <w:szCs w:val="24"/>
        </w:rPr>
        <w:softHyphen/>
        <w:t>бодного учебного времени в объеме 21 учебного часа или 10% для реализации авторских подходов, исполь</w:t>
      </w:r>
      <w:r w:rsidRPr="00552A81">
        <w:rPr>
          <w:rStyle w:val="FontStyle16"/>
          <w:sz w:val="24"/>
          <w:szCs w:val="24"/>
        </w:rPr>
        <w:softHyphen/>
        <w:t>зования разнообразных форм организации учебного процесса, внедрения современных методов обучения и педагогических технологий.</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Общеучебные умения, навыки и способы деятельности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"Мировая художественная культура" на этапе среднего общего образования на профильном уровне являются: умение учащихся мотивированно организовывать познавательную дея</w:t>
      </w:r>
      <w:r w:rsidRPr="00552A81">
        <w:rPr>
          <w:rStyle w:val="FontStyle16"/>
          <w:sz w:val="24"/>
          <w:szCs w:val="24"/>
        </w:rPr>
        <w:softHyphen/>
        <w:t>тельность (от постановки цели до получения и оценки результата) и самостоятельно выбирать критерии для сравнительного анализа, сопоставления и оценки культурных явлений различных эпох и народов; приоб</w:t>
      </w:r>
      <w:r w:rsidRPr="00552A81">
        <w:rPr>
          <w:rStyle w:val="FontStyle16"/>
          <w:sz w:val="24"/>
          <w:szCs w:val="24"/>
        </w:rPr>
        <w:softHyphen/>
        <w:t>щение к творческой, учебно-исследовательской, информационно-коммуникативной деятельности, в русле которых формируются навыки выдвигать гипотезы и овладевать элементарными приемами исследования, получать нужную информацию по различным источникам (текст, таблица, аудиовизуальный ряд), исполь</w:t>
      </w:r>
      <w:r w:rsidRPr="00552A81">
        <w:rPr>
          <w:rStyle w:val="FontStyle16"/>
          <w:sz w:val="24"/>
          <w:szCs w:val="24"/>
        </w:rPr>
        <w:softHyphen/>
        <w:t>зовать мультимедийные ресурсы и компьютерные технологии для систематизации информации и создания базы данных; участие в публичных выступлениях, аргументированно обосновывая доказательства (в том числе от противного) и соблюдая этику поведения в диспуте; понимание ценности образования для разви</w:t>
      </w:r>
      <w:r w:rsidRPr="00552A81">
        <w:rPr>
          <w:rStyle w:val="FontStyle16"/>
          <w:sz w:val="24"/>
          <w:szCs w:val="24"/>
        </w:rPr>
        <w:softHyphen/>
        <w:t>тия личностной культуры, критической самооценки, готовности учитывать интересы и мнения других лю</w:t>
      </w:r>
      <w:r w:rsidRPr="00552A81">
        <w:rPr>
          <w:rStyle w:val="FontStyle16"/>
          <w:sz w:val="24"/>
          <w:szCs w:val="24"/>
        </w:rPr>
        <w:softHyphen/>
        <w:t>дей; умение давать личностную оценку явлениям современной жизни, четко определяя свою гражданскую позицию.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на профильном уровне ориентирован на осознанный выбор учащимися дальнейшего образования и выбор соответствующей профессиональной деятельности. Учитывая мировоззренческий характер дисциплины, рекомендуется использовать как традиционную уроч</w:t>
      </w:r>
      <w:r w:rsidRPr="00552A81">
        <w:rPr>
          <w:rStyle w:val="FontStyle16"/>
          <w:sz w:val="24"/>
          <w:szCs w:val="24"/>
        </w:rPr>
        <w:softHyphen/>
        <w:t>ную, так и внеурочные виды деятельности, рассчитанные на расширение кругозора и активное участие учащихся в современном культурном процессе. В этой связи программа предусматривает виды деятельно</w:t>
      </w:r>
      <w:r w:rsidRPr="00552A81">
        <w:rPr>
          <w:rStyle w:val="FontStyle16"/>
          <w:sz w:val="24"/>
          <w:szCs w:val="24"/>
        </w:rPr>
        <w:softHyphen/>
        <w:t>сти, которые помогали бы учащимся более тонко воспринимать и анализировать произведения искусства, интерпретировать и давать эстетическую оценку явлениям и процессам художественной культуры, накап</w:t>
      </w:r>
      <w:r w:rsidRPr="00552A81">
        <w:rPr>
          <w:rStyle w:val="FontStyle16"/>
          <w:sz w:val="24"/>
          <w:szCs w:val="24"/>
        </w:rPr>
        <w:softHyphen/>
        <w:t>ливать опыт исследовательской и творческой деятельности.</w:t>
      </w:r>
    </w:p>
    <w:p w:rsidR="005351E1" w:rsidRPr="00552A81" w:rsidRDefault="005351E1" w:rsidP="005351E1">
      <w:pPr>
        <w:pStyle w:val="Style3"/>
        <w:widowControl/>
        <w:spacing w:line="240" w:lineRule="auto"/>
        <w:ind w:firstLine="0"/>
        <w:rPr>
          <w:rStyle w:val="FontStyle15"/>
          <w:sz w:val="24"/>
          <w:szCs w:val="24"/>
        </w:rPr>
      </w:pPr>
      <w:r w:rsidRPr="00552A81">
        <w:rPr>
          <w:rStyle w:val="FontStyle15"/>
          <w:sz w:val="24"/>
          <w:szCs w:val="24"/>
        </w:rPr>
        <w:t>ОСНОВНОЕ СОДЕРЖАНИЕ (210 часов)</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Происхождение искусства (не менее 2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w:t>
      </w:r>
      <w:r w:rsidRPr="00552A81">
        <w:rPr>
          <w:rStyle w:val="FontStyle16"/>
          <w:sz w:val="24"/>
          <w:szCs w:val="24"/>
        </w:rPr>
        <w:softHyphen/>
        <w:t>дожественного мышления: первообраз (мировое древо, богиня-мать); мифологический код (число, геомет</w:t>
      </w:r>
      <w:r w:rsidRPr="00552A81">
        <w:rPr>
          <w:rStyle w:val="FontStyle16"/>
          <w:sz w:val="24"/>
          <w:szCs w:val="24"/>
        </w:rPr>
        <w:softHyphen/>
        <w:t>рический узор, растение, зверь); полярные силы (свет-тьма, жизнь-смерть); мифологемы (хаос-сотворение-порядок, смерть-возрождение).</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Выявление мифологических основ в массовых обрядах, фольклоре, обычаях, сказках, пословицах. Поиски первообраза в литературных произведениях, включенных в школьную программу, сказках, фильмах.</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 Художественная культура Азии, Африки, Латинской Америки</w:t>
      </w:r>
    </w:p>
    <w:p w:rsidR="005351E1" w:rsidRPr="00552A81" w:rsidRDefault="005351E1" w:rsidP="005351E1">
      <w:pPr>
        <w:pStyle w:val="Style2"/>
        <w:widowControl/>
        <w:spacing w:line="240" w:lineRule="auto"/>
        <w:jc w:val="both"/>
        <w:rPr>
          <w:rStyle w:val="FontStyle15"/>
          <w:sz w:val="24"/>
          <w:szCs w:val="24"/>
        </w:rPr>
      </w:pPr>
      <w:r w:rsidRPr="00552A81">
        <w:rPr>
          <w:rStyle w:val="FontStyle15"/>
          <w:sz w:val="24"/>
          <w:szCs w:val="24"/>
        </w:rPr>
        <w:t>Художественная культура первобытного мира и древних цивилизаций (не менее 18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Архитектурные и живописные памятники палеолита и неолита (Альтамира и Стоунхендж). Геомет</w:t>
      </w:r>
      <w:r w:rsidRPr="00552A81">
        <w:rPr>
          <w:rStyle w:val="FontStyle16"/>
          <w:sz w:val="24"/>
          <w:szCs w:val="24"/>
        </w:rPr>
        <w:softHyphen/>
        <w:t>рический орнамент как символ перехода от хаоса к форме (круг, квадрат, треугольник, меандр). Традици</w:t>
      </w:r>
      <w:r w:rsidRPr="00552A81">
        <w:rPr>
          <w:rStyle w:val="FontStyle16"/>
          <w:sz w:val="24"/>
          <w:szCs w:val="24"/>
        </w:rPr>
        <w:softHyphen/>
        <w:t>онные культуры (культура аборигенов Австралии). Мифология - главный источник образов искусства Древнего мира.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Месопотамии. </w:t>
      </w:r>
      <w:r w:rsidRPr="00552A81">
        <w:rPr>
          <w:rStyle w:val="FontStyle16"/>
          <w:sz w:val="24"/>
          <w:szCs w:val="24"/>
        </w:rPr>
        <w:t>Отображение космогонических мифов и природной среды в храмовой архитектуре. Зиккураты Этемменигуру в Уре и Этеменанки в Вавилоне. Типы дворцовых сооружений. Облицовка поверхностей глазурованным кирпичом -отличительная черта месопотамского сти</w:t>
      </w:r>
      <w:r w:rsidRPr="00552A81">
        <w:rPr>
          <w:rStyle w:val="FontStyle16"/>
          <w:sz w:val="24"/>
          <w:szCs w:val="24"/>
        </w:rPr>
        <w:softHyphen/>
        <w:t>ля (ворота Иштар, Дорога процессий, тронный зал Южного дворца в Вавилоне). Рельеф - главный элемент декора шумеро-аккадских и ассиро-вавилонских дворцов. Шеду - уникальный образец соединения барелье</w:t>
      </w:r>
      <w:r w:rsidRPr="00552A81">
        <w:rPr>
          <w:rStyle w:val="FontStyle16"/>
          <w:sz w:val="24"/>
          <w:szCs w:val="24"/>
        </w:rPr>
        <w:softHyphen/>
        <w:t>фа и горельефа (дворец Саргона II в Дур-Шаррукине). Героический эпос "Сказание о Гильгамеше" - глав</w:t>
      </w:r>
      <w:r w:rsidRPr="00552A81">
        <w:rPr>
          <w:rStyle w:val="FontStyle16"/>
          <w:sz w:val="24"/>
          <w:szCs w:val="24"/>
        </w:rPr>
        <w:softHyphen/>
        <w:t>ный источник образов для наружного декора. Реалистические черты в рельефах и фресковых росписях ин</w:t>
      </w:r>
      <w:r w:rsidRPr="00552A81">
        <w:rPr>
          <w:rStyle w:val="FontStyle16"/>
          <w:sz w:val="24"/>
          <w:szCs w:val="24"/>
        </w:rPr>
        <w:softHyphen/>
        <w:t>терьеров.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Древнего Египта. </w:t>
      </w:r>
      <w:r w:rsidRPr="00552A81">
        <w:rPr>
          <w:rStyle w:val="FontStyle16"/>
          <w:sz w:val="24"/>
          <w:szCs w:val="24"/>
        </w:rPr>
        <w:t>Идея Вечной жизни -основа древнеегипетской куль</w:t>
      </w:r>
      <w:r w:rsidRPr="00552A81">
        <w:rPr>
          <w:rStyle w:val="FontStyle16"/>
          <w:sz w:val="24"/>
          <w:szCs w:val="24"/>
        </w:rPr>
        <w:softHyphen/>
        <w:t>туры. Легенда об Осирисе и Исиде. Обряд мумификации и некрополь как материальное воплощение идеи Вечной жизни (пирамиды в Гизе, полускальный храм в Дейр-эль-Бахри, скальный храм в Абу-Симбел). Ар</w:t>
      </w:r>
      <w:r w:rsidRPr="00552A81">
        <w:rPr>
          <w:rStyle w:val="FontStyle16"/>
          <w:sz w:val="24"/>
          <w:szCs w:val="24"/>
        </w:rPr>
        <w:softHyphen/>
        <w:t>хитектура наземного храма - символ самовозрождения Ра (Карнакский храм, Рамессеум). Живописное и скульптурное украшение саркофагов и гробниц - магическая формула вечного бытия. Сочетание фасных и профильных элементов в каноне как гарант Вечной жизни.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Крито-микенская культура. </w:t>
      </w:r>
      <w:r w:rsidRPr="00552A81">
        <w:rPr>
          <w:rStyle w:val="FontStyle16"/>
          <w:sz w:val="24"/>
          <w:szCs w:val="24"/>
        </w:rPr>
        <w:t>Архитектура дворца-лабиринта в Кноссе как отражение мифа о Ми</w:t>
      </w:r>
      <w:r w:rsidRPr="00552A81">
        <w:rPr>
          <w:rStyle w:val="FontStyle16"/>
          <w:sz w:val="24"/>
          <w:szCs w:val="24"/>
        </w:rPr>
        <w:softHyphen/>
        <w:t>нотавре. Единство окружающей среды и живописной декорации - специфика минойской культуры. "Цик</w:t>
      </w:r>
      <w:r w:rsidRPr="00552A81">
        <w:rPr>
          <w:rStyle w:val="FontStyle16"/>
          <w:sz w:val="24"/>
          <w:szCs w:val="24"/>
        </w:rPr>
        <w:softHyphen/>
        <w:t>лопический" характер архитектуры и декора микенских владык (дворец царя Агамемнона в Микенах).</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творческих работ по выявлению древней художественной символики и ритуала в со</w:t>
      </w:r>
      <w:r w:rsidRPr="00552A81">
        <w:rPr>
          <w:rStyle w:val="FontStyle13"/>
          <w:rFonts w:ascii="Times New Roman" w:hAnsi="Times New Roman" w:cs="Times New Roman"/>
          <w:sz w:val="24"/>
          <w:szCs w:val="24"/>
        </w:rPr>
        <w:softHyphen/>
        <w:t>временной культуре.</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Востока (не менее 9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Отражение религиозно-мифологической картины мира в духовной культуре народов Древнего Вос</w:t>
      </w:r>
      <w:r w:rsidRPr="00552A81">
        <w:rPr>
          <w:rStyle w:val="FontStyle16"/>
          <w:sz w:val="24"/>
          <w:szCs w:val="24"/>
        </w:rPr>
        <w:softHyphen/>
        <w:t>тока.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Индии. </w:t>
      </w:r>
      <w:r w:rsidRPr="00552A81">
        <w:rPr>
          <w:rStyle w:val="FontStyle16"/>
          <w:sz w:val="24"/>
          <w:szCs w:val="24"/>
        </w:rPr>
        <w:t>Индуизм как стержень художественной культуры Индии. Эпос "Махабхарата" и "Рамаяна". Индуистский храм - архитектурный аналог мистического жертвоприношения и аскетического подвижничества (храм Кандарья Махадева в Кхаджурахо). Роль скульптуры (техника "набу</w:t>
      </w:r>
      <w:r w:rsidRPr="00552A81">
        <w:rPr>
          <w:rStyle w:val="FontStyle16"/>
          <w:sz w:val="24"/>
          <w:szCs w:val="24"/>
        </w:rPr>
        <w:softHyphen/>
        <w:t>хающая форма") во внешнем декоре индуистского храма. Буддийская ступа в Санчи - модель Вселенной Древней Индии. Каменный рельеф как летопись жизни и деяний Будды. Фресковые циклы пещерных хра</w:t>
      </w:r>
      <w:r w:rsidRPr="00552A81">
        <w:rPr>
          <w:rStyle w:val="FontStyle16"/>
          <w:sz w:val="24"/>
          <w:szCs w:val="24"/>
        </w:rPr>
        <w:softHyphen/>
        <w:t>мов Аджанты - энциклопедия индийской жизни. Тадж-Махал- образец индо-мусульманской эстетики. Ин</w:t>
      </w:r>
      <w:r w:rsidRPr="00552A81">
        <w:rPr>
          <w:rStyle w:val="FontStyle16"/>
          <w:sz w:val="24"/>
          <w:szCs w:val="24"/>
        </w:rPr>
        <w:softHyphen/>
        <w:t>дийская миниатюра - утонченный сплав индо-мусульманского стиля.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Художественая культура Китая. </w:t>
      </w:r>
      <w:r w:rsidRPr="00552A81">
        <w:rPr>
          <w:rStyle w:val="FontStyle16"/>
          <w:sz w:val="24"/>
          <w:szCs w:val="24"/>
        </w:rPr>
        <w:t>Космологизм - основа китайской культуры. Проявление вечной гармонии инь и ян в пейзажном жанре "горы-воды". Передача мажорного образа мира в декоративной ма</w:t>
      </w:r>
      <w:r w:rsidRPr="00552A81">
        <w:rPr>
          <w:rStyle w:val="FontStyle16"/>
          <w:sz w:val="24"/>
          <w:szCs w:val="24"/>
        </w:rPr>
        <w:softHyphen/>
        <w:t>нере гун-би (Ли Сысюнь "Путники в горах"); пейзаж настроения в технике сеи (Ван Вэй "Просвет после снегопада в горах у реки"). Единство слова, знака и изображения - эталон китайской живописи. Отображе</w:t>
      </w:r>
      <w:r w:rsidRPr="00552A81">
        <w:rPr>
          <w:rStyle w:val="FontStyle16"/>
          <w:sz w:val="24"/>
          <w:szCs w:val="24"/>
        </w:rPr>
        <w:softHyphen/>
        <w:t>ние этики конфуцианства, даосизма и буддизма в литературных произведениях ("Луньюй" - "Суждения и беседы", "Даодэцзин"- "Книга Пути и Благодати", "Цзинь, пин, мэй"- "Цветы сливы в золотой вазе"). Эсте</w:t>
      </w:r>
      <w:r w:rsidRPr="00552A81">
        <w:rPr>
          <w:rStyle w:val="FontStyle16"/>
          <w:sz w:val="24"/>
          <w:szCs w:val="24"/>
        </w:rPr>
        <w:softHyphen/>
        <w:t>тика пустоты в изобразительном искусстве. Архитектура дворцов и храмов - отражение пятичленной моде</w:t>
      </w:r>
      <w:r w:rsidRPr="00552A81">
        <w:rPr>
          <w:rStyle w:val="FontStyle16"/>
          <w:sz w:val="24"/>
          <w:szCs w:val="24"/>
        </w:rPr>
        <w:softHyphen/>
        <w:t>ли мира (Гугун, храм Неба). Парк Ихэюань в Пекине как идеальное воплощение небесной гармонии.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Художественая культура Японии. </w:t>
      </w:r>
      <w:r w:rsidRPr="00552A81">
        <w:rPr>
          <w:rStyle w:val="FontStyle16"/>
          <w:sz w:val="24"/>
          <w:szCs w:val="24"/>
        </w:rPr>
        <w:t>Эстетика синто в японской культуре. Культ природных форм и красоты обыденного в архитектуре (святилище Аматерасу в Исэ). "Все в одном" ("цивилизация сосновой иглы") -- ключевая идея японской художественной культуры: чайная церемония тяною, философские сады камней хиранива (Рёандзи в Киото), гравюра на дереве укиё-э (Огата Корин, Китагава Утамаро, Кацусика Хокусай). Эстетизация мига. Образы Древнего мира в современной культуре. Диалог Запада и Востока в культуре.</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Месамерики (не менее 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Жертвенный ритуал во имя жизни - стержень культуры индейцев Центральной и Южной Америки. Теотиуаканский тип сооружения как образец храмовой и светской архитектуры индейцев майя и ацтеков (Паленке, Чичен-Ица, Теночтитлан). Сакральная функция скульптурного декора храмов. Сочетание симво</w:t>
      </w:r>
      <w:r w:rsidRPr="00552A81">
        <w:rPr>
          <w:rStyle w:val="FontStyle16"/>
          <w:sz w:val="24"/>
          <w:szCs w:val="24"/>
        </w:rPr>
        <w:softHyphen/>
        <w:t>лики и реализма в живописном декоре (Бонампак). Колониальный стиль в архитектуре Мексики. Миф и реальность в живописных циклах Д. Риверы (Министерство образования, Национальный дворец в Мехико).</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сравнительного анализа мифологем, художественного языка, символов, первообразов в различных культурах Древнего мира.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II Художественная культура Западной Европы и Северной Америки</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Античная художественная культура (не менее 13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Древней Греции. </w:t>
      </w:r>
      <w:r w:rsidRPr="00552A81">
        <w:rPr>
          <w:rStyle w:val="FontStyle16"/>
          <w:sz w:val="24"/>
          <w:szCs w:val="24"/>
        </w:rPr>
        <w:t>Эстетика античности. Антропоморфизм мироощуще</w:t>
      </w:r>
      <w:r w:rsidRPr="00552A81">
        <w:rPr>
          <w:rStyle w:val="FontStyle16"/>
          <w:sz w:val="24"/>
          <w:szCs w:val="24"/>
        </w:rPr>
        <w:softHyphen/>
        <w:t>ния. Отражение поэтической мифологии греков в архитектуре (храм Афины в Пестуме, Парфенон и Эрех-тейон в Афинах). От линейного ритма в архаике к объему (горельефу) в эллинизме ("Персей, убивающий горгону Медузу" на метопе храма Афины в Селинунте; ионический фриз Парфенона; горельеф "Гиганто-махия" алтаря Зевса в Пергаме). Декоративность архаических кор и куросов -- истоки греческой скульпту</w:t>
      </w:r>
      <w:r w:rsidRPr="00552A81">
        <w:rPr>
          <w:rStyle w:val="FontStyle16"/>
          <w:sz w:val="24"/>
          <w:szCs w:val="24"/>
        </w:rPr>
        <w:softHyphen/>
        <w:t>ры. Греческая скульптура ранней (хиазм Поликлета), высокой (гармония Фидия), поздней (неистовый по</w:t>
      </w:r>
      <w:r w:rsidRPr="00552A81">
        <w:rPr>
          <w:rStyle w:val="FontStyle16"/>
          <w:sz w:val="24"/>
          <w:szCs w:val="24"/>
        </w:rPr>
        <w:softHyphen/>
        <w:t>рыв Скопаса) классики. Человек и рок в древнегреческом театре: тема проклятия рода Атридов в трагедиях Эсхила ("Орестея"), Софокла ("Электра"), Еврипида ("Электра").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Древнего Рима. </w:t>
      </w:r>
      <w:r w:rsidRPr="00552A81">
        <w:rPr>
          <w:rStyle w:val="FontStyle16"/>
          <w:sz w:val="24"/>
          <w:szCs w:val="24"/>
        </w:rPr>
        <w:t>Специфика этрусского мировосприятия как основа римской культуры. Живописное украшение этрусских гробниц. Натурализм портретной и храмовой скульп</w:t>
      </w:r>
      <w:r w:rsidRPr="00552A81">
        <w:rPr>
          <w:rStyle w:val="FontStyle16"/>
          <w:sz w:val="24"/>
          <w:szCs w:val="24"/>
        </w:rPr>
        <w:softHyphen/>
        <w:t>туры. Римская доблесть во славу государства - кредо культуры Древнего Рима. Планировка римского горо</w:t>
      </w:r>
      <w:r w:rsidRPr="00552A81">
        <w:rPr>
          <w:rStyle w:val="FontStyle16"/>
          <w:sz w:val="24"/>
          <w:szCs w:val="24"/>
        </w:rPr>
        <w:softHyphen/>
        <w:t>да и архитектура как отражение величия Древнего Рима (Римский форум, Пантеон, Колизей). Архитектур</w:t>
      </w:r>
      <w:r w:rsidRPr="00552A81">
        <w:rPr>
          <w:rStyle w:val="FontStyle16"/>
          <w:sz w:val="24"/>
          <w:szCs w:val="24"/>
        </w:rPr>
        <w:softHyphen/>
        <w:t>ная модель римского дома. Фреска и мозаика - основные средства декора римского дома (вилла Мистерий). Портретная скульптура римлян - предтеча европейской скульптуры (Алтарь Мира, конная статуя Марка Аврелия).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Раннехристианское искусство. </w:t>
      </w:r>
      <w:r w:rsidRPr="00552A81">
        <w:rPr>
          <w:rStyle w:val="FontStyle16"/>
          <w:sz w:val="24"/>
          <w:szCs w:val="24"/>
        </w:rPr>
        <w:t>Типы раннехристианских храмов: ротонда (мавзолей Галлы Пла-цидии в Равенне) и базилика (церковь Сант-Аполлинаре ин Классе). Порядок размещения мозаик во внут</w:t>
      </w:r>
      <w:r w:rsidRPr="00552A81">
        <w:rPr>
          <w:rStyle w:val="FontStyle16"/>
          <w:sz w:val="24"/>
          <w:szCs w:val="24"/>
        </w:rPr>
        <w:softHyphen/>
        <w:t>реннем пространстве храма (мавзолей Галлы Плацидии, церковь Сант-Аполлинаре Нуово в Равенне). Хри</w:t>
      </w:r>
      <w:r w:rsidRPr="00552A81">
        <w:rPr>
          <w:rStyle w:val="FontStyle16"/>
          <w:sz w:val="24"/>
          <w:szCs w:val="24"/>
        </w:rPr>
        <w:softHyphen/>
        <w:t>стианская символика.</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Традиции античного мира в европейской и отечественной культуре.</w:t>
      </w:r>
    </w:p>
    <w:p w:rsidR="005351E1" w:rsidRPr="00552A81" w:rsidRDefault="005351E1" w:rsidP="005351E1">
      <w:pPr>
        <w:pStyle w:val="Style7"/>
        <w:widowControl/>
        <w:spacing w:line="240" w:lineRule="auto"/>
        <w:jc w:val="left"/>
        <w:rPr>
          <w:rStyle w:val="FontStyle15"/>
          <w:sz w:val="24"/>
          <w:szCs w:val="24"/>
        </w:rPr>
      </w:pPr>
      <w:r w:rsidRPr="00552A81">
        <w:rPr>
          <w:rStyle w:val="FontStyle13"/>
          <w:rFonts w:ascii="Times New Roman" w:hAnsi="Times New Roman" w:cs="Times New Roman"/>
          <w:sz w:val="24"/>
          <w:szCs w:val="24"/>
        </w:rPr>
        <w:t>Проведение творческой работы по составлению каталога тем, сюжетов, идиоматических выра</w:t>
      </w:r>
      <w:r w:rsidRPr="00552A81">
        <w:rPr>
          <w:rStyle w:val="FontStyle13"/>
          <w:rFonts w:ascii="Times New Roman" w:hAnsi="Times New Roman" w:cs="Times New Roman"/>
          <w:sz w:val="24"/>
          <w:szCs w:val="24"/>
        </w:rPr>
        <w:softHyphen/>
        <w:t xml:space="preserve">жений из античной культуры в изобразительном искусстве и литературе. </w:t>
      </w:r>
      <w:r w:rsidRPr="00552A81">
        <w:rPr>
          <w:rStyle w:val="FontStyle15"/>
          <w:sz w:val="24"/>
          <w:szCs w:val="24"/>
        </w:rPr>
        <w:t>Художественная культура Средних веков (не менее 18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Отражение восточно-христианского мировосприятия в архитектуре византийского крестово-купольного храма. Космическая, топографическая, временная символика храма (св. София Константино</w:t>
      </w:r>
      <w:r w:rsidRPr="00552A81">
        <w:rPr>
          <w:rStyle w:val="FontStyle16"/>
          <w:sz w:val="24"/>
          <w:szCs w:val="24"/>
        </w:rPr>
        <w:softHyphen/>
        <w:t>польская). Эволюция византийского стиля в иконописи и мозаичном декоре (церкви Сан-Витале в Равенне и Хора в Константинополе).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Эволюция базилики от дороманской Сен-Мишель де Кюкса до романской Сен-Пьер в Муассаке. Романская базилика- символ крестного пути и спасения через искупление. Каменный декор как отображе</w:t>
      </w:r>
      <w:r w:rsidRPr="00552A81">
        <w:rPr>
          <w:rStyle w:val="FontStyle16"/>
          <w:sz w:val="24"/>
          <w:szCs w:val="24"/>
        </w:rPr>
        <w:softHyphen/>
        <w:t>ние жизни человека Средних веков (тема страстей на порталах и капителях колонн). Полихромия во фре</w:t>
      </w:r>
      <w:r w:rsidRPr="00552A81">
        <w:rPr>
          <w:rStyle w:val="FontStyle16"/>
          <w:sz w:val="24"/>
          <w:szCs w:val="24"/>
        </w:rPr>
        <w:softHyphen/>
        <w:t>сковом декоре романских базилик. Альгамбра - синтез романской и мусульманской культур.</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Эстетика готики. Готический храм - образ мира (кафедральные соборы Нотр-Дам в Сен-Дени, Шар-тре, Амьене, Париже). Синтез искусств в готике (архитектурная конструкция, скульптура, шпалеры-мильфлеры, витражи, музыка). Монодия как основа средневековой религиозной музыки (григорианский хорал). Региональные варианты готического стиля в Германии (Кельн, Нюрнберг), Испании (Севилья, То</w:t>
      </w:r>
      <w:r w:rsidRPr="00552A81">
        <w:rPr>
          <w:rStyle w:val="FontStyle16"/>
          <w:sz w:val="24"/>
          <w:szCs w:val="24"/>
        </w:rPr>
        <w:softHyphen/>
        <w:t>ледо), Италии (Сиена, Орвьето). Героический эпос, рыцарская куртуазная лирика, народная проза (пример-проповедь) - источники сюжетов в средневековой скульптуре, живописи, миниатюре.</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Образы средневековой культуры в искусстве последующих эпох.</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сравнительного иконографического, культурно-исторического анализа различных эпох, видов искусства.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Культура эпохи Возрождения (не менее 26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Идеалы гуманизма в искусстве итальянского Ренессанса. Проторенессанс в литературе (Д. Алигьери "Новая жизнь") и живописи (Джотто: фрески церкви Санта Мария дель Арена в Падуе). Родоначальник ре-нессансной архитектуры Ф. Брунеллески (Воспитательный дом, капелла Пацци). Мастера раннего Возрож</w:t>
      </w:r>
      <w:r w:rsidRPr="00552A81">
        <w:rPr>
          <w:rStyle w:val="FontStyle16"/>
          <w:sz w:val="24"/>
          <w:szCs w:val="24"/>
        </w:rPr>
        <w:softHyphen/>
        <w:t>дения в изобразительном искусстве (Донателло, Мазаччо, С. Боттичелли). Новая эстетика Высокого Возро</w:t>
      </w:r>
      <w:r w:rsidRPr="00552A81">
        <w:rPr>
          <w:rStyle w:val="FontStyle16"/>
          <w:sz w:val="24"/>
          <w:szCs w:val="24"/>
        </w:rPr>
        <w:softHyphen/>
        <w:t>ждения: Д. Браманте (архитектура), Л. да Винчи, Рафаэль (живопись), Микеланджело (скульптура). Позд</w:t>
      </w:r>
      <w:r w:rsidRPr="00552A81">
        <w:rPr>
          <w:rStyle w:val="FontStyle16"/>
          <w:sz w:val="24"/>
          <w:szCs w:val="24"/>
        </w:rPr>
        <w:softHyphen/>
        <w:t>нее Возрождение (венецианская школа): А. Паладио, Тициан, Тинторетто. Расцвет полифонии (школа "строгого письма").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Особенности Возрождения в Нидерландах: Гентский алтарь Я. Ван Эйка; П. Брейгель Старший - художник толпы. Возрождение в Германии: мастерские гравюры А. Дюрера. Французский Ренессанс: шко</w:t>
      </w:r>
      <w:r w:rsidRPr="00552A81">
        <w:rPr>
          <w:rStyle w:val="FontStyle16"/>
          <w:sz w:val="24"/>
          <w:szCs w:val="24"/>
        </w:rPr>
        <w:softHyphen/>
        <w:t>ла Фонтенбло - сплав литературных и изобразительных образов (П. Ронсар, Россо Фьорентино, Ф. Прима-тиччо, Ж. Гужон). Трагедии В. Шекспира - вершина художественного обобщения характеров и ситуаций. Величие и трагизм утопических идеалов Возрождения.</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творческой работы, связанной с интерпретацией античности в культуре Возрожде</w:t>
      </w:r>
      <w:r w:rsidRPr="00552A81">
        <w:rPr>
          <w:rStyle w:val="FontStyle13"/>
          <w:rFonts w:ascii="Times New Roman" w:hAnsi="Times New Roman" w:cs="Times New Roman"/>
          <w:sz w:val="24"/>
          <w:szCs w:val="24"/>
        </w:rPr>
        <w:softHyphen/>
        <w:t>ния. Проведение сравнительного анализа различных художественных школ (по формальным признакам творчества).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Нового времени (не менее 16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барокко. </w:t>
      </w:r>
      <w:r w:rsidRPr="00552A81">
        <w:rPr>
          <w:rStyle w:val="FontStyle16"/>
          <w:sz w:val="24"/>
          <w:szCs w:val="24"/>
        </w:rPr>
        <w:t>Архитектурные особенности барокко как стиля ансамбля (церковь Иль Джезу в Риме). Л. Бернини. Формирование новых жанров в живописи (исторический, бытовой, натюрморт). "Боль</w:t>
      </w:r>
      <w:r w:rsidRPr="00552A81">
        <w:rPr>
          <w:rStyle w:val="FontStyle16"/>
          <w:sz w:val="24"/>
          <w:szCs w:val="24"/>
        </w:rPr>
        <w:softHyphen/>
        <w:t xml:space="preserve">шой стиль" П.-П. Рубенса. Новые музыкальные жанры: опера (К. Монтеверди: "Орфей"), инструментальная музыка (А. Корелли: </w:t>
      </w:r>
      <w:r w:rsidRPr="00552A81">
        <w:rPr>
          <w:rStyle w:val="FontStyle16"/>
          <w:sz w:val="24"/>
          <w:szCs w:val="24"/>
          <w:lang w:val="en-US"/>
        </w:rPr>
        <w:t>concerto</w:t>
      </w:r>
      <w:r w:rsidRPr="00552A81">
        <w:rPr>
          <w:rStyle w:val="FontStyle16"/>
          <w:sz w:val="24"/>
          <w:szCs w:val="24"/>
        </w:rPr>
        <w:t xml:space="preserve"> </w:t>
      </w:r>
      <w:r w:rsidRPr="00552A81">
        <w:rPr>
          <w:rStyle w:val="FontStyle16"/>
          <w:sz w:val="24"/>
          <w:szCs w:val="24"/>
          <w:lang w:val="en-US"/>
        </w:rPr>
        <w:t>grosso</w:t>
      </w:r>
      <w:r w:rsidRPr="00552A81">
        <w:rPr>
          <w:rStyle w:val="FontStyle16"/>
          <w:sz w:val="24"/>
          <w:szCs w:val="24"/>
        </w:rPr>
        <w:t>, А. Вивальди). Вершина свободной полифинии в творчестве И.-С. Баха ("Страсти по Матфею").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классицизма. </w:t>
      </w:r>
      <w:r w:rsidRPr="00552A81">
        <w:rPr>
          <w:rStyle w:val="FontStyle16"/>
          <w:sz w:val="24"/>
          <w:szCs w:val="24"/>
        </w:rPr>
        <w:t>"Большой стиль" Людовика XIV в архитектуре (Версаль, ансамбли Пари</w:t>
      </w:r>
      <w:r w:rsidRPr="00552A81">
        <w:rPr>
          <w:rStyle w:val="FontStyle16"/>
          <w:sz w:val="24"/>
          <w:szCs w:val="24"/>
        </w:rPr>
        <w:softHyphen/>
        <w:t>жа). Классицизм в изобразительном искусстве (Н. Пуссен). Театр французского классицизма (П. Корнель,</w:t>
      </w:r>
    </w:p>
    <w:p w:rsidR="005351E1" w:rsidRPr="00552A81" w:rsidRDefault="005351E1" w:rsidP="005351E1">
      <w:pPr>
        <w:pStyle w:val="Style11"/>
        <w:widowControl/>
        <w:rPr>
          <w:rStyle w:val="FontStyle16"/>
          <w:sz w:val="24"/>
          <w:szCs w:val="24"/>
        </w:rPr>
      </w:pPr>
      <w:r w:rsidRPr="00552A81">
        <w:rPr>
          <w:rStyle w:val="FontStyle16"/>
          <w:sz w:val="24"/>
          <w:szCs w:val="24"/>
        </w:rPr>
        <w:t>Ж. Расин).</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Реализм в живописи XVII в. </w:t>
      </w:r>
      <w:r w:rsidRPr="00552A81">
        <w:rPr>
          <w:rStyle w:val="FontStyle16"/>
          <w:sz w:val="24"/>
          <w:szCs w:val="24"/>
        </w:rPr>
        <w:t>Красота реального мира в творчестве М. Караваджо (Италия), Рем</w:t>
      </w:r>
      <w:r w:rsidRPr="00552A81">
        <w:rPr>
          <w:rStyle w:val="FontStyle16"/>
          <w:sz w:val="24"/>
          <w:szCs w:val="24"/>
        </w:rPr>
        <w:softHyphen/>
        <w:t>брандта Х. (Голландия), Д. Веласкеса (Испания).</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5"/>
          <w:sz w:val="24"/>
          <w:szCs w:val="24"/>
        </w:rPr>
        <w:t xml:space="preserve">Искусство рококо: </w:t>
      </w:r>
      <w:r w:rsidRPr="00552A81">
        <w:rPr>
          <w:rStyle w:val="FontStyle16"/>
          <w:sz w:val="24"/>
          <w:szCs w:val="24"/>
        </w:rPr>
        <w:t>"галантные празднества" А. Ватто, "пасторали" Ф. Буше.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Просвещения </w:t>
      </w:r>
      <w:r w:rsidRPr="00552A81">
        <w:rPr>
          <w:rStyle w:val="FontStyle16"/>
          <w:sz w:val="24"/>
          <w:szCs w:val="24"/>
        </w:rPr>
        <w:t>(философские повести Вольтера, мещанская драма Д. Дидро, сентимен</w:t>
      </w:r>
      <w:r w:rsidRPr="00552A81">
        <w:rPr>
          <w:rStyle w:val="FontStyle16"/>
          <w:sz w:val="24"/>
          <w:szCs w:val="24"/>
        </w:rPr>
        <w:softHyphen/>
        <w:t>тальный роман Ж.-Ж. Руссо). Революционный классицизм и ампир Ж.-Л. Давида. Оперная реформа К.-В. Глюка. Симфонизм Венской классической школы (сонатно-симфонический цикл Й. Гайдна, опера В.-А. Моцарта, симфонии Л. ван Бетховена).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романтизма. </w:t>
      </w:r>
      <w:r w:rsidRPr="00552A81">
        <w:rPr>
          <w:rStyle w:val="FontStyle16"/>
          <w:sz w:val="24"/>
          <w:szCs w:val="24"/>
        </w:rPr>
        <w:t>Музыка - ведущий жанр романтизма: песни (Ф. Шуберт), программные произведения (Г. Берлиоз), опера (Р. Вагнер), фольклор (И. Брамс). Религиозные и литературные темы в живописи прерафаэлитов (Д.-Э. Миллес, Д.-Г. Россетти). Пейзаж в романтической живописи (К.-Д. Фрид</w:t>
      </w:r>
      <w:r w:rsidRPr="00552A81">
        <w:rPr>
          <w:rStyle w:val="FontStyle16"/>
          <w:sz w:val="24"/>
          <w:szCs w:val="24"/>
        </w:rPr>
        <w:softHyphen/>
        <w:t>рих, У. Тёрнер). Революционный романтизм Э. Делакруа и Ф. Гойи. Английский парк.</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критического реализма </w:t>
      </w:r>
      <w:r w:rsidRPr="00552A81">
        <w:rPr>
          <w:rStyle w:val="FontStyle16"/>
          <w:sz w:val="24"/>
          <w:szCs w:val="24"/>
        </w:rPr>
        <w:t>в литературе (Стендаль, Г. Флобер, Э. Золя, П. Мериме) и музы</w:t>
      </w:r>
      <w:r w:rsidRPr="00552A81">
        <w:rPr>
          <w:rStyle w:val="FontStyle16"/>
          <w:sz w:val="24"/>
          <w:szCs w:val="24"/>
        </w:rPr>
        <w:softHyphen/>
        <w:t>ке (Ж. Бизе). Реалистическая живопись (Г. Курбе, Ж.-Ф. Милле).</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творческой практической работы на сравнение конструкций в архитектуре барокко, классицизма, романтизма и выявление их типологических форм.</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конца XIX -- XX вв. (не менее 20 час)</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художественной культуры второй половины XIX в. </w:t>
      </w:r>
      <w:r w:rsidRPr="00552A81">
        <w:rPr>
          <w:rStyle w:val="FontStyle16"/>
          <w:sz w:val="24"/>
          <w:szCs w:val="24"/>
        </w:rPr>
        <w:t>Абсолютизация момента в им</w:t>
      </w:r>
      <w:r w:rsidRPr="00552A81">
        <w:rPr>
          <w:rStyle w:val="FontStyle16"/>
          <w:sz w:val="24"/>
          <w:szCs w:val="24"/>
        </w:rPr>
        <w:softHyphen/>
        <w:t>прессионизме: живопись (К. Моне, П.-О. Ренуар, Э. Дега), музыка (К. Дебюсси), скульптура (О. Роден). Культ иррационального в символизме: живопись (Г. Моро, П. Пюи де Шаванн), скульптура (Э.-А. Бур-делль). Фиксация вечного через мгновение в постимпрессионизме (П. Сезанн, В. Ван Гог, П. Гоген).</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модерна. </w:t>
      </w:r>
      <w:r w:rsidRPr="00552A81">
        <w:rPr>
          <w:rStyle w:val="FontStyle16"/>
          <w:sz w:val="24"/>
          <w:szCs w:val="24"/>
        </w:rPr>
        <w:t>Знаковое выражение стиля в архитектуре (В. Орта, А. Гауди), живописи (А.-М. Муха), графике (О. Бердсли), декоративно-прикладном искусстве (Л.-К. Тиффани, Г.-Ж. Гимар). Синтез искусств в архитектуре. Культ абсолютной красоты как кредо искусства в живописи Г. Климта (Бетховен-ский фриз).</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Эпоха модернизма. </w:t>
      </w:r>
      <w:r w:rsidRPr="00552A81">
        <w:rPr>
          <w:rStyle w:val="FontStyle16"/>
          <w:sz w:val="24"/>
          <w:szCs w:val="24"/>
        </w:rPr>
        <w:t>Новое видение красоты как отрицание единства формы, пространства и цвета. Индивидуальная свобода художника и творческий эксперимент: фовизм А. Матисса, экспрессионизм Ф. Марка, примитивизм А. Руссо, кубизм П. Пикассо, абстрактное искусство В. Кандинского, сюрреализм Р. Магритта, С. Дали. Новые техники (додекафония, алеаторика) и направления (новая Венская школа) в му</w:t>
      </w:r>
      <w:r w:rsidRPr="00552A81">
        <w:rPr>
          <w:rStyle w:val="FontStyle16"/>
          <w:sz w:val="24"/>
          <w:szCs w:val="24"/>
        </w:rPr>
        <w:softHyphen/>
        <w:t>зыке. Конструктивизм в архитектуре Ш. -Э. Ле Корбюзье: вилла Савой в Пуасси.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"Большой стиль" тоталитарных государств. Принцип «народности» и авторитарности в тоталитар</w:t>
      </w:r>
      <w:r w:rsidRPr="00552A81">
        <w:rPr>
          <w:rStyle w:val="FontStyle16"/>
          <w:sz w:val="24"/>
          <w:szCs w:val="24"/>
        </w:rPr>
        <w:softHyphen/>
        <w:t>ном искусстве.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Художественное и мировоззренческое своеобразие культуры США: литература (В. Ирвинг, Г. Лонгфелло, У. Уитмен, Э. Хемингуэй), живопись (Э. Хоппер, Э. Уорхел), музыка (Ч. Айвз). Небоскребы - элегантная стилизация храмово-пирамидального зодчества тольтеков, майя, ацтеков (Эмпайр Стейт Бил-динг в Нью-Йорке). Геометрический декор как выражение оптимизма, энергии и напора. Афро-американский фольклор (сказки-притчи, спиричуэлс, блюз, джаз).</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Постмодернизм. </w:t>
      </w:r>
      <w:r w:rsidRPr="00552A81">
        <w:rPr>
          <w:rStyle w:val="FontStyle16"/>
          <w:sz w:val="24"/>
          <w:szCs w:val="24"/>
        </w:rPr>
        <w:t>Основные принципы. Новые виды искусств и новые формы синтеза: кинемато</w:t>
      </w:r>
      <w:r w:rsidRPr="00552A81">
        <w:rPr>
          <w:rStyle w:val="FontStyle16"/>
          <w:sz w:val="24"/>
          <w:szCs w:val="24"/>
        </w:rPr>
        <w:softHyphen/>
        <w:t>граф, инсталляция, высокая мода (Д. Гальяно), компьютерная графика и анимация. Музыкальное искусство второй половины XX в. (Битлз, Пинк Флойд, "Новая волна"). Электронная музыка. Массовая культура и возрождение архаических форм в художественном мышлении. Поп-арт. Диалог культур и глобализация.</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Выполнение творческого задания по интерпретации понятия "реализм без границ" как итог ана</w:t>
      </w:r>
      <w:r w:rsidRPr="00552A81">
        <w:rPr>
          <w:rStyle w:val="FontStyle13"/>
          <w:rFonts w:ascii="Times New Roman" w:hAnsi="Times New Roman" w:cs="Times New Roman"/>
          <w:sz w:val="24"/>
          <w:szCs w:val="24"/>
        </w:rPr>
        <w:softHyphen/>
        <w:t>лиза различных эпох и художественных стилей. Выявление роли художественного языка в искусстве, со</w:t>
      </w:r>
      <w:r w:rsidRPr="00552A81">
        <w:rPr>
          <w:rStyle w:val="FontStyle13"/>
          <w:rFonts w:ascii="Times New Roman" w:hAnsi="Times New Roman" w:cs="Times New Roman"/>
          <w:sz w:val="24"/>
          <w:szCs w:val="24"/>
        </w:rPr>
        <w:softHyphen/>
        <w:t>отношение искусства и реальной жизни.</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III. Русская художественная культура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Древней Руси. (не менее 21 часа)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Славянские языческие традиции и эстетика православия. Культурное влияние Византии и формиро</w:t>
      </w:r>
      <w:r w:rsidRPr="00552A81">
        <w:rPr>
          <w:rStyle w:val="FontStyle16"/>
          <w:sz w:val="24"/>
          <w:szCs w:val="24"/>
        </w:rPr>
        <w:softHyphen/>
        <w:t>вание национального стиля (Софийский собор в Киеве). Миметический образ - идеал византийского изо</w:t>
      </w:r>
      <w:r w:rsidRPr="00552A81">
        <w:rPr>
          <w:rStyle w:val="FontStyle16"/>
          <w:sz w:val="24"/>
          <w:szCs w:val="24"/>
        </w:rPr>
        <w:softHyphen/>
        <w:t>бразительного искусства. Киевская школа иконописи (Алимпий).</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Белокаменное зодчество - примета владимиро-суздальского стиля (храм Покрова на Нерли, Влади</w:t>
      </w:r>
      <w:r w:rsidRPr="00552A81">
        <w:rPr>
          <w:rStyle w:val="FontStyle16"/>
          <w:sz w:val="24"/>
          <w:szCs w:val="24"/>
        </w:rPr>
        <w:softHyphen/>
        <w:t>мирский собор). Каменная резьба на фасаде - синтез романского и византийского стилей (Дмитриевский собор во Владимире). Фресковая роспись - основной вид внутреннего декора. Интерпретация темы Страш</w:t>
      </w:r>
      <w:r w:rsidRPr="00552A81">
        <w:rPr>
          <w:rStyle w:val="FontStyle16"/>
          <w:sz w:val="24"/>
          <w:szCs w:val="24"/>
        </w:rPr>
        <w:softHyphen/>
        <w:t>ного суда в русском храме.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Особенность архитектуры новгородских и псковских храмов. Формирование национальных иконо</w:t>
      </w:r>
      <w:r w:rsidRPr="00552A81">
        <w:rPr>
          <w:rStyle w:val="FontStyle16"/>
          <w:sz w:val="24"/>
          <w:szCs w:val="24"/>
        </w:rPr>
        <w:softHyphen/>
        <w:t>писных школ. Новгородская школа иконописи ("Св. Георгий с житием"). Псковская школа иконописи ("Сошествие во ад"). Ф. Грек.</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Раннемосковская школа иконописи в творчестве А. Рублева. Икона "Троица" как национальный символ единения русских земель. Русский иконостас как символ единения Церкви от Адама до Страшного суда. Формирование национального самосознания. Раннемосковский стиль в архитектуре (собор Спаса Преображения в Спасо-Андрониковом монастыре).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Ренессансные тенденции в архитектуре московского Кремля (Алевиз Новый: Архангельский собор). Успенский собор Фиораванти - уникальный образец синтеза владимиро-суздальского и ренессансного сти</w:t>
      </w:r>
      <w:r w:rsidRPr="00552A81">
        <w:rPr>
          <w:rStyle w:val="FontStyle16"/>
          <w:sz w:val="24"/>
          <w:szCs w:val="24"/>
        </w:rPr>
        <w:softHyphen/>
        <w:t>лей. Творчество Дионисия как отображение величия и славы общенационального Русского государства (фресковый цикл в соборе Рождества Богородицы в Ферапонтово). Знаменный распев; партесный концерт.</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Ориентация на русскую старину - специфика культуры при Иване IV Грозном. Церковь Вознесения в Коломенском - образец шатрового храма. Храм Покрова Пресвятой Богородицы "на рву" в Москве - обра</w:t>
      </w:r>
      <w:r w:rsidRPr="00552A81">
        <w:rPr>
          <w:rStyle w:val="FontStyle16"/>
          <w:sz w:val="24"/>
          <w:szCs w:val="24"/>
        </w:rPr>
        <w:softHyphen/>
        <w:t>зец храма-монумента. Фресковые циклы (Смоленский собор Новодевичьего монастыря в Москве) и иконо</w:t>
      </w:r>
      <w:r w:rsidRPr="00552A81">
        <w:rPr>
          <w:rStyle w:val="FontStyle16"/>
          <w:sz w:val="24"/>
          <w:szCs w:val="24"/>
        </w:rPr>
        <w:softHyphen/>
        <w:t>пись (икона "Церковь воинствующая") - образец канонического воспроизведения текста Священного писа</w:t>
      </w:r>
      <w:r w:rsidRPr="00552A81">
        <w:rPr>
          <w:rStyle w:val="FontStyle16"/>
          <w:sz w:val="24"/>
          <w:szCs w:val="24"/>
        </w:rPr>
        <w:softHyphen/>
        <w:t>ния.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Контакты с Западной Европой (Библия Пискатора). Гражданское зодчество (Теремной дворец мос</w:t>
      </w:r>
      <w:r w:rsidRPr="00552A81">
        <w:rPr>
          <w:rStyle w:val="FontStyle16"/>
          <w:sz w:val="24"/>
          <w:szCs w:val="24"/>
        </w:rPr>
        <w:softHyphen/>
        <w:t>ковского Кремля). Светские мотивы в культовом зодчестве (Воскресенский собор Новоиерусалимского мо</w:t>
      </w:r>
      <w:r w:rsidRPr="00552A81">
        <w:rPr>
          <w:rStyle w:val="FontStyle16"/>
          <w:sz w:val="24"/>
          <w:szCs w:val="24"/>
        </w:rPr>
        <w:softHyphen/>
        <w:t>настыря). Многоцветные поливные изразцы - новый вид декора в русском зодчестве. Светское звучание храмовых фресок (купеческие церкви Москвы и Ярославля). Деревянное зодчество (дворец царя Алексея Михайловича в Коломенском, церковь Спаса Преображения в Кижах). Нарышкинское барокко (колокольня Новодевичьего монастыря, трапезная палата Троице-Сергиевой Лавры) как пример европейского влияния.</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Древнерусская литература: от "Слова о полку Игореве" до "Жития протопопа Аввакума".</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Образы Древней Руси в русском искусстве.</w:t>
      </w:r>
    </w:p>
    <w:p w:rsidR="005351E1" w:rsidRPr="00552A81" w:rsidRDefault="005351E1" w:rsidP="005351E1">
      <w:pPr>
        <w:pStyle w:val="Style7"/>
        <w:widowControl/>
        <w:spacing w:line="240" w:lineRule="auto"/>
        <w:jc w:val="both"/>
        <w:rPr>
          <w:rStyle w:val="FontStyle15"/>
          <w:sz w:val="24"/>
          <w:szCs w:val="24"/>
        </w:rPr>
      </w:pPr>
      <w:r w:rsidRPr="00552A81">
        <w:rPr>
          <w:rStyle w:val="FontStyle13"/>
          <w:rFonts w:ascii="Times New Roman" w:hAnsi="Times New Roman" w:cs="Times New Roman"/>
          <w:sz w:val="24"/>
          <w:szCs w:val="24"/>
        </w:rPr>
        <w:t>Проведение историко-этнографического исследования местных архитектурных, живописных, де</w:t>
      </w:r>
      <w:r w:rsidRPr="00552A81">
        <w:rPr>
          <w:rStyle w:val="FontStyle13"/>
          <w:rFonts w:ascii="Times New Roman" w:hAnsi="Times New Roman" w:cs="Times New Roman"/>
          <w:sz w:val="24"/>
          <w:szCs w:val="24"/>
        </w:rPr>
        <w:softHyphen/>
        <w:t xml:space="preserve">коративно-прикладных объектов и их атрибуция в соответствии с изученными стилями. </w:t>
      </w:r>
      <w:r w:rsidRPr="00552A81">
        <w:rPr>
          <w:rStyle w:val="FontStyle15"/>
          <w:sz w:val="24"/>
          <w:szCs w:val="24"/>
        </w:rPr>
        <w:t>Художественная культура России в Новое время. (не менее 43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Культурные связи России с Европой. </w:t>
      </w:r>
      <w:r w:rsidRPr="00552A81">
        <w:rPr>
          <w:rStyle w:val="FontStyle16"/>
          <w:sz w:val="24"/>
          <w:szCs w:val="24"/>
        </w:rPr>
        <w:t>Проблема культурного синтеза и культурного заимствова</w:t>
      </w:r>
      <w:r w:rsidRPr="00552A81">
        <w:rPr>
          <w:rStyle w:val="FontStyle16"/>
          <w:sz w:val="24"/>
          <w:szCs w:val="24"/>
        </w:rPr>
        <w:softHyphen/>
        <w:t xml:space="preserve">ния. Петербургский стиль как отражение личных вкусов Петра </w:t>
      </w:r>
      <w:r w:rsidRPr="00552A81">
        <w:rPr>
          <w:rStyle w:val="FontStyle16"/>
          <w:sz w:val="24"/>
          <w:szCs w:val="24"/>
          <w:lang w:val="en-US"/>
        </w:rPr>
        <w:t>I</w:t>
      </w:r>
      <w:r w:rsidRPr="00552A81">
        <w:rPr>
          <w:rStyle w:val="FontStyle16"/>
          <w:sz w:val="24"/>
          <w:szCs w:val="24"/>
        </w:rPr>
        <w:t>. Петропавловская крепость - образец фор</w:t>
      </w:r>
      <w:r w:rsidRPr="00552A81">
        <w:rPr>
          <w:rStyle w:val="FontStyle16"/>
          <w:sz w:val="24"/>
          <w:szCs w:val="24"/>
        </w:rPr>
        <w:softHyphen/>
        <w:t xml:space="preserve">тификационных сооружений. Собор Петра и Павла - образец культового зодчества. Летний домик - образец частного жилища. Петергоф - "парадиз" Петра </w:t>
      </w:r>
      <w:r w:rsidRPr="00552A81">
        <w:rPr>
          <w:rStyle w:val="FontStyle16"/>
          <w:sz w:val="24"/>
          <w:szCs w:val="24"/>
          <w:lang w:val="en-US"/>
        </w:rPr>
        <w:t>I</w:t>
      </w:r>
      <w:r w:rsidRPr="00552A81">
        <w:rPr>
          <w:rStyle w:val="FontStyle16"/>
          <w:sz w:val="24"/>
          <w:szCs w:val="24"/>
        </w:rPr>
        <w:t xml:space="preserve"> на море. Новые виды декора. "Монументальное рококо" Ф.-Б. Растрелли как русская разновидность барокко (Зимний дворец в Петербурге, Царскосельский дворец, Воскресенский собор Смольного монастыря).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Своеобразие екатерининского классицизма в архитектуре: "ранний классицизм" А. Ринальди (Мра</w:t>
      </w:r>
      <w:r w:rsidRPr="00552A81">
        <w:rPr>
          <w:rStyle w:val="FontStyle16"/>
          <w:sz w:val="24"/>
          <w:szCs w:val="24"/>
        </w:rPr>
        <w:softHyphen/>
        <w:t>морный дворец в Петербурге, дворец в Гатчине); "строгий классицизм" Дж. Кваренги (Академия наук, Смольный институт благородных девиц). "Прозрачный классицизм" Ч. Камерона - тонкая стилизация ека</w:t>
      </w:r>
      <w:r w:rsidRPr="00552A81">
        <w:rPr>
          <w:rStyle w:val="FontStyle16"/>
          <w:sz w:val="24"/>
          <w:szCs w:val="24"/>
        </w:rPr>
        <w:softHyphen/>
        <w:t>терининского классицизма (Царское Село). Особенность московского классицизма как стиля "дворянской республики". Светские (Московский университет, Дворянское собрание, Сенат) и культовые (церковь Большого Вознесения у Никитских ворот, храм при Голицынской больнице) сооружения М. Ф. Казакова. Павловск и Михайловский замок в Петербурге - идеальные образцы романтического мироощущения в архи</w:t>
      </w:r>
      <w:r w:rsidRPr="00552A81">
        <w:rPr>
          <w:rStyle w:val="FontStyle16"/>
          <w:sz w:val="24"/>
          <w:szCs w:val="24"/>
        </w:rPr>
        <w:softHyphen/>
        <w:t>тектуре классицизма. Романтические тенденции в живописи (Ф. С. Рокотов, Д. Г. Левицкий, В. Л. Борови</w:t>
      </w:r>
      <w:r w:rsidRPr="00552A81">
        <w:rPr>
          <w:rStyle w:val="FontStyle16"/>
          <w:sz w:val="24"/>
          <w:szCs w:val="24"/>
        </w:rPr>
        <w:softHyphen/>
        <w:t>ковский) и скульптуре (Ф. И. Шубин, Э.-М. Фальконе) классицизма.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Александровский классицизм начала </w:t>
      </w:r>
      <w:r w:rsidRPr="00552A81">
        <w:rPr>
          <w:rStyle w:val="FontStyle16"/>
          <w:sz w:val="24"/>
          <w:szCs w:val="24"/>
          <w:lang w:val="en-US"/>
        </w:rPr>
        <w:t>XIX</w:t>
      </w:r>
      <w:r w:rsidRPr="00552A81">
        <w:rPr>
          <w:rStyle w:val="FontStyle16"/>
          <w:sz w:val="24"/>
          <w:szCs w:val="24"/>
        </w:rPr>
        <w:t xml:space="preserve"> в. как ориентация на идеалы Древней Греции: Казанский собор, биржа, адмиралтейство - символы военного, торгового, морского могущества России. Александров</w:t>
      </w:r>
      <w:r w:rsidRPr="00552A81">
        <w:rPr>
          <w:rStyle w:val="FontStyle16"/>
          <w:sz w:val="24"/>
          <w:szCs w:val="24"/>
        </w:rPr>
        <w:softHyphen/>
        <w:t>ский ампир как ориентация на идеалы Древнего Рима: градостроительные ансамбли К. Росси (арка Гене</w:t>
      </w:r>
      <w:r w:rsidRPr="00552A81">
        <w:rPr>
          <w:rStyle w:val="FontStyle16"/>
          <w:sz w:val="24"/>
          <w:szCs w:val="24"/>
        </w:rPr>
        <w:softHyphen/>
        <w:t>рального штаба, Александринский театр, Михайловский дворец). Белый зал Михайловского дворца как об</w:t>
      </w:r>
      <w:r w:rsidRPr="00552A81">
        <w:rPr>
          <w:rStyle w:val="FontStyle16"/>
          <w:sz w:val="24"/>
          <w:szCs w:val="24"/>
        </w:rPr>
        <w:softHyphen/>
        <w:t>разец ампирного интерьера. Архитектурные декорации П. ди Готтардо Гонзага в русском театре. Роль скульптурного декора в украшении сооружений классицизма и ампира (С. С. Пименов, И. И. Теребенев). Монументально-декоративная (В. И. Демут-Малиновский), парковая (П. П. Соколов), мемориальная (И. П. Мартос) скульптура. Синтез романтизма, реализма и классицизма в живописи (О. А. Кипренский, К. П. Брюллов, А. А. Иванов, П. А. Федотов). Русская классическая музыка (М. И. Глинка).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 xml:space="preserve">Критический реализм в искусстве второй половины </w:t>
      </w:r>
      <w:r w:rsidRPr="00552A81">
        <w:rPr>
          <w:rStyle w:val="FontStyle15"/>
          <w:sz w:val="24"/>
          <w:szCs w:val="24"/>
          <w:lang w:val="en-US"/>
        </w:rPr>
        <w:t>XIX</w:t>
      </w:r>
      <w:r w:rsidRPr="00552A81">
        <w:rPr>
          <w:rStyle w:val="FontStyle15"/>
          <w:sz w:val="24"/>
          <w:szCs w:val="24"/>
        </w:rPr>
        <w:t xml:space="preserve"> века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Поиск национального самосознания в искусстве. Передвижники - глашатаи острых социальных тем (И. Н. Крамской, И. Е. Репин). Национальный психологический портрет (В. Г. Перов: портрет Ф. М. Досто</w:t>
      </w:r>
      <w:r w:rsidRPr="00552A81">
        <w:rPr>
          <w:rStyle w:val="FontStyle16"/>
          <w:sz w:val="24"/>
          <w:szCs w:val="24"/>
        </w:rPr>
        <w:softHyphen/>
        <w:t>евского; И. Н. Крамской: портрет М. П. Мусоргского). Исторический жанр (В. И. Суриков). Особая роль пейзажа как "пейзажа русской души" в русской пейзажной школе (А. К. Саврасов, Ф. А. Васильев, И. И. Левитан). Принцип "музыкальной правды" в творчестве композиторов "Могучей кучки". Романтические традиции в музыке П. И. Чайковского. Русский классический балет (М. Петипа). Отражение русского "эт</w:t>
      </w:r>
      <w:r w:rsidRPr="00552A81">
        <w:rPr>
          <w:rStyle w:val="FontStyle16"/>
          <w:sz w:val="24"/>
          <w:szCs w:val="24"/>
        </w:rPr>
        <w:softHyphen/>
        <w:t>нического своеобразия" в архитектуре (русско-византийский стиль храма Христа Спасителя в Москве К. А. Тона; стиль "ля рюс" храма "Спас-на-крови" в Петербурге А. А. Парланда) и в монументальной живописи (фрески Владимирского собора в Киеве В. М. Васнецова).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Русское искусство конца </w:t>
      </w:r>
      <w:r w:rsidRPr="00552A81">
        <w:rPr>
          <w:rStyle w:val="FontStyle15"/>
          <w:sz w:val="24"/>
          <w:szCs w:val="24"/>
          <w:lang w:val="en-US"/>
        </w:rPr>
        <w:t>XIX</w:t>
      </w:r>
      <w:r w:rsidRPr="00552A81">
        <w:rPr>
          <w:rStyle w:val="FontStyle15"/>
          <w:sz w:val="24"/>
          <w:szCs w:val="24"/>
        </w:rPr>
        <w:t xml:space="preserve"> -- начала </w:t>
      </w:r>
      <w:r w:rsidRPr="00552A81">
        <w:rPr>
          <w:rStyle w:val="FontStyle15"/>
          <w:sz w:val="24"/>
          <w:szCs w:val="24"/>
          <w:lang w:val="en-US"/>
        </w:rPr>
        <w:t>XX</w:t>
      </w:r>
      <w:r w:rsidRPr="00552A81">
        <w:rPr>
          <w:rStyle w:val="FontStyle15"/>
          <w:sz w:val="24"/>
          <w:szCs w:val="24"/>
        </w:rPr>
        <w:t xml:space="preserve"> века. </w:t>
      </w:r>
      <w:r w:rsidRPr="00552A81">
        <w:rPr>
          <w:rStyle w:val="FontStyle16"/>
          <w:sz w:val="24"/>
          <w:szCs w:val="24"/>
        </w:rPr>
        <w:t>Своеобразие русского модерна в архитектуре. Основные направления стиля в творчестве Ф. О. Шехтеля: неоромантизм (особняк З. Г. Морозовой, здание Ярославского вокзала), пластицизм (дом Рябушинского), неоклассицизм (особняк Шехтеля на Большой Са</w:t>
      </w:r>
      <w:r w:rsidRPr="00552A81">
        <w:rPr>
          <w:rStyle w:val="FontStyle16"/>
          <w:sz w:val="24"/>
          <w:szCs w:val="24"/>
        </w:rPr>
        <w:softHyphen/>
        <w:t>довой), рационализм (типография "Утро России"). Живописный реализм В. А. Серова. Исторические реми</w:t>
      </w:r>
      <w:r w:rsidRPr="00552A81">
        <w:rPr>
          <w:rStyle w:val="FontStyle16"/>
          <w:sz w:val="24"/>
          <w:szCs w:val="24"/>
        </w:rPr>
        <w:softHyphen/>
        <w:t>нисценции художников "Мира искусств" (К. А. Сомов, М. В. Добужинский, А. Н. Бенуа). Синтез слова, цвета и звука в музыке А. Н. Скрябина. Утонченная стилизация модерна в балетных постановках "Русских сезонов" в Париже (И. Ф. Стравинский). Символизм в живописи (М. А. Врубель, В. Э. Борисов-Мусатов, К. С. Петров-Водкин, "Голубая роза") и скульптуре (А. С. Голубкина).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Русская культура в первой половине XX века. </w:t>
      </w:r>
      <w:r w:rsidRPr="00552A81">
        <w:rPr>
          <w:rStyle w:val="FontStyle16"/>
          <w:sz w:val="24"/>
          <w:szCs w:val="24"/>
        </w:rPr>
        <w:t>Мировое значение творческих исканий россий</w:t>
      </w:r>
      <w:r w:rsidRPr="00552A81">
        <w:rPr>
          <w:rStyle w:val="FontStyle16"/>
          <w:sz w:val="24"/>
          <w:szCs w:val="24"/>
        </w:rPr>
        <w:softHyphen/>
        <w:t>ских художников в первой половине XX в.: живопись (В. В. Кандинский, К. С. Малевич, М. Шагал), музыка (С. С. Прокофьев, Д. Д. Шостакович, А. Г. Шнитке), кинематограф (С. М. Эйзенштейн), театр (К. С. Стани</w:t>
      </w:r>
      <w:r w:rsidRPr="00552A81">
        <w:rPr>
          <w:rStyle w:val="FontStyle16"/>
          <w:sz w:val="24"/>
          <w:szCs w:val="24"/>
        </w:rPr>
        <w:softHyphen/>
        <w:t>славский, В. Э. Мейерхольд), архитектура (В. Е. Татлин, К. С. Мельников).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Русская культура второй половины XX века. </w:t>
      </w:r>
      <w:r w:rsidRPr="00552A81">
        <w:rPr>
          <w:rStyle w:val="FontStyle16"/>
          <w:sz w:val="24"/>
          <w:szCs w:val="24"/>
        </w:rPr>
        <w:t>Агитационное искусство: монументальная скульп</w:t>
      </w:r>
      <w:r w:rsidRPr="00552A81">
        <w:rPr>
          <w:rStyle w:val="FontStyle16"/>
          <w:sz w:val="24"/>
          <w:szCs w:val="24"/>
        </w:rPr>
        <w:softHyphen/>
        <w:t>тура (Н. А. Андреев), политический плакат (Д. С. Моор). Искусство соцреализма в живописи (А. А. Дейне-ка, П. Д. Корин), скульптуре (В. И. Мухина) и гравюре (В. А. Фаворский). Сталинский ампир: высотные здания в Москве (Л. В. Руднев), московский Метрополитен. Развитие русской культуры во второй половине XX в. "Город на три тысячи жителей" - проект будущего, ставший настоящим.</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Развитие российского искусства в конце </w:t>
      </w:r>
      <w:r w:rsidRPr="00552A81">
        <w:rPr>
          <w:rStyle w:val="FontStyle16"/>
          <w:sz w:val="24"/>
          <w:szCs w:val="24"/>
          <w:lang w:val="en-US"/>
        </w:rPr>
        <w:t>XX</w:t>
      </w:r>
      <w:r w:rsidRPr="00552A81">
        <w:rPr>
          <w:rStyle w:val="FontStyle16"/>
          <w:sz w:val="24"/>
          <w:szCs w:val="24"/>
        </w:rPr>
        <w:t xml:space="preserve"> в.: музыка, живопись, кинематограф, театр, телевиде</w:t>
      </w:r>
      <w:r w:rsidRPr="00552A81">
        <w:rPr>
          <w:rStyle w:val="FontStyle16"/>
          <w:sz w:val="24"/>
          <w:szCs w:val="24"/>
        </w:rPr>
        <w:softHyphen/>
        <w:t>ние.</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Открытость современной русской культуры и преемственность в ее развитии.</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Творческое осмысление архитектурных стилей в русском искусстве и их соотнесенность с анало</w:t>
      </w:r>
      <w:r w:rsidRPr="00552A81">
        <w:rPr>
          <w:rStyle w:val="FontStyle13"/>
          <w:rFonts w:ascii="Times New Roman" w:hAnsi="Times New Roman" w:cs="Times New Roman"/>
          <w:sz w:val="24"/>
          <w:szCs w:val="24"/>
        </w:rPr>
        <w:softHyphen/>
        <w:t>гичными европейскими стилями. Подготовка эссе, рецензий, творческих заданий как проявление личност</w:t>
      </w:r>
      <w:r w:rsidRPr="00552A81">
        <w:rPr>
          <w:rStyle w:val="FontStyle13"/>
          <w:rFonts w:ascii="Times New Roman" w:hAnsi="Times New Roman" w:cs="Times New Roman"/>
          <w:sz w:val="24"/>
          <w:szCs w:val="24"/>
        </w:rPr>
        <w:softHyphen/>
        <w:t>ной оценки современной художественной культуры.</w:t>
      </w:r>
    </w:p>
    <w:p w:rsidR="005351E1" w:rsidRPr="00552A81" w:rsidRDefault="005351E1" w:rsidP="005351E1">
      <w:pPr>
        <w:pStyle w:val="Style11"/>
        <w:widowControl/>
        <w:rPr>
          <w:rStyle w:val="FontStyle16"/>
          <w:sz w:val="24"/>
          <w:szCs w:val="24"/>
        </w:rPr>
      </w:pPr>
      <w:r w:rsidRPr="00552A81">
        <w:rPr>
          <w:rStyle w:val="FontStyle16"/>
          <w:sz w:val="24"/>
          <w:szCs w:val="24"/>
        </w:rPr>
        <w:t>Резерв времени - 21 час.</w:t>
      </w:r>
    </w:p>
    <w:p w:rsidR="005351E1" w:rsidRPr="00552A81" w:rsidRDefault="005351E1" w:rsidP="005351E1">
      <w:pPr>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общеобразовательных учреждений Российской Федерации предусматривает изучение учебного предмета «Основы безопасности жизнедеятельности» в 10 классе в количестве 35 часов, из расчета 1 час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35 учебных часов. При этом в ней предусмотрен резерв свободного учебного времени в объеме 5 учебных часов (или 14,3%)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программы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Обеспечение личной безопасности и сохранение здоровья (4 часа)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Здоровье и здоровый образ жизни. Общие понятия о здоровье. Здоровый образ жизни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основа укрепления и сохранения личного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Факторы, способствующие укреплению здоровья. Двигательная активность и закаливание организма. Занятия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Вредные привычки (употребление алкоголя, курение, употребление наркотиков) и их социальные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Алкоголь и его влияние на здоровье человека, социальные последствия употребления</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алкоголя, снижение умственной и физической работоспособности.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Курение и его влияние на состояние здоровья. Табачный дым и его составные части.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курения на нервную систему, сердечно-сосудистую систему. Пассивное курение и его влияние на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Наркотики. Наркомания и токсикомания, общие понятия и определения. Социальные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последствия пристрастия к наркотикам. Профилактика наркомании.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Репродуктивное здоровье как составляющая часть здоровья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инфекционные болезни, их классификация и профилактика.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Первая медицинская помощь при травмах и ранениях. Первая медицинская помощь при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острой сердечной недостаточности и инсульте. Первая медицинская помощь при остановке сердца.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Государственная система обеспечения безопасности населения (8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поведения в условиях чрезвычайных ситуаций природного и техногенного</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Краткая характеристика наиболее вероятных для данной местности и района проживания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Единая государственная система предупреждения и ликвидации чрезвычайных ситуаций (РСЧС).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РСЧС, история ее создания, предназначение, структура, задачи, решаемые по защите населения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оборона — составная часть обороноспособности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оборона, основные понятия и определения, задачи гражданской обороны.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Структура и органы управления гражданской обороной.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Современные средства поражения и их поражающие факторы. Мероприятия по защите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населения.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Оповещение и информирование населения об опасностях, возникающих в чрезвычайных</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ситуациях военного и мирного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Организация инженерной защиты населения от поражающих факторов ЧС мирного и военного времени. Защитные сооружения гражданской обороны. Основное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предназначение защитных сооружений гражданской обороны. Виды защитных сооружений. Правила поведения в защитных сооружениях.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гражданской обороны в общеобразовательном учреждении, ее предназначение.</w:t>
      </w:r>
    </w:p>
    <w:p w:rsidR="001D11AD" w:rsidRPr="00552A81" w:rsidRDefault="001D11AD" w:rsidP="00747FD8">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направления деятельности государственных организаций и ведомств Российской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по защите населения и территорий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прогноз, мониторинг, оповещение, защита, эвакуация, аварийно-спасательные работы, обучение населения.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Правовые основы организации защиты населения Российской Федерации от чрезвычайных ситуаций мирного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Государственные службы по охране здоровья и безопасности граждан.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МЧС России - федеральный орган управления в области защиты населения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Служба скорой медицинской помощи.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Другие государственные службы в области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Основы обороны государства и воинская обязанность (18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Вооруженных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Организация вооруженных сил Московского государства в </w:t>
      </w:r>
      <w:r w:rsidRPr="00552A81">
        <w:rPr>
          <w:rFonts w:ascii="Times New Roman" w:hAnsi="Times New Roman" w:cs="Times New Roman"/>
          <w:color w:val="000000"/>
        </w:rPr>
        <w:t>XIV</w:t>
      </w:r>
      <w:r w:rsidRPr="00552A81">
        <w:rPr>
          <w:rFonts w:ascii="Times New Roman" w:hAnsi="Times New Roman" w:cs="Times New Roman"/>
          <w:color w:val="000000"/>
          <w:lang w:val="ru-RU"/>
        </w:rPr>
        <w:t>—</w:t>
      </w:r>
      <w:r w:rsidRPr="00552A81">
        <w:rPr>
          <w:rFonts w:ascii="Times New Roman" w:hAnsi="Times New Roman" w:cs="Times New Roman"/>
          <w:color w:val="000000"/>
        </w:rPr>
        <w:t>XV</w:t>
      </w:r>
      <w:r w:rsidRPr="00552A81">
        <w:rPr>
          <w:rFonts w:ascii="Times New Roman" w:hAnsi="Times New Roman" w:cs="Times New Roman"/>
          <w:color w:val="000000"/>
          <w:lang w:val="ru-RU"/>
        </w:rPr>
        <w:t xml:space="preserve"> веках. Военная реформа Ивана Грозного в середине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века. Военная реформа Петра </w:t>
      </w:r>
      <w:r w:rsidRPr="00552A81">
        <w:rPr>
          <w:rFonts w:ascii="Times New Roman" w:hAnsi="Times New Roman" w:cs="Times New Roman"/>
          <w:color w:val="000000"/>
        </w:rPr>
        <w:t>I</w:t>
      </w:r>
      <w:r w:rsidRPr="00552A81">
        <w:rPr>
          <w:rFonts w:ascii="Times New Roman" w:hAnsi="Times New Roman" w:cs="Times New Roman"/>
          <w:color w:val="000000"/>
          <w:lang w:val="ru-RU"/>
        </w:rPr>
        <w:t xml:space="preserve">, создание регулярной армии, ее особенности. Военные реформы в России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создание массовой армии.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советских Вооруженных Сил, их структура и предназначение.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Вооруженные Силы Российской Федерации, основные предпосылки проведения военной реформы.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Организационная структура Вооруженных Сил.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Виды Вооруженных Сил Российской Федерации, рода Вооруженных Сил Российской</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рода войск.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Сухопутные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Военно-Воздушные Силы: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Военно-Морской Флот,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Ракетные войска стратегического назначения: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Космические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Воздушно-десантные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Воинская обязанность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Обязательная подготовка граждан к военной службе. Основное содержание обязательной</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подготовки гражданина к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Добровольная подготовка граждан к военной службе. Основные направления добровольной подготовки граждан к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Правовые основы военной службы. Призыв на военную службу. Особенности прохождения военной службы по призыву.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Прохождение военной службы по контракту. Требования, предъявляемые к гражданам,</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поступающим на военную службу по контракту.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Альтернативная гражданская служба. Требования, предъявляемые к гражданам, для прохождения альтернативной гражданской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Статус военнослужащих.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Требования воинской деятельности, предъявляемые к моральным, индивидуально- психологическим и профессиональным качествам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Воинская дисциплина, ее сущность и значение. Дисциплинарные взыскания, налагаемые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на солдат и матросов, проходящих военную службу по призыву.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Воинские символы и боевые традиции Вооруженных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Дни воинской славы России — Дни славных побед.</w:t>
      </w:r>
    </w:p>
    <w:p w:rsidR="001D11AD" w:rsidRPr="00552A81" w:rsidRDefault="001D11AD" w:rsidP="00747FD8">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формы увековечения памяти российских воинов, отличившихся в сражениях,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связанных с днями воинской славы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Дружба, войсковое товарищество — основа боевой готовности частей и подразделений.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Ордена — почетные награды за воинские отличия и заслуги в бою и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Военно-профессиональная ориентация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виды образовательных учреждений военного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приема граждан в учреждения военного профессионального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Резервное время 5 часов.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3. ПРОГРАММА ВОСПИТАНИЯ И СОЦИАЛИЗАЦИИ ОБУЧАЮЩИХСЯ СРЕДНЕГО ОБЩЕГО ОБРАЗОВАНИЯ.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Пояснительная записка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включающую воспитательную, учебную, внеучебную, социально значимую деятельность обучающихся, основанную на системе духовных идеалов многонационального народа России, построена на базовых национальных ценностей, таких, как патриотизм, социальная солидарность, гражданственность, семья, труд и творчество, наука, традиционные религии России, искусство, природа, человечество.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Программа воспитания и социализации обучающихся направлена на обеспечение их духовнонравственного развития и воспитания, социализацию, профессиональную ориентацию, формирование экологической культуры, культуры здорового и безопасного образа жизни. Главным результатом реализации Программа воспитания и социализации обучающихся будет </w:t>
      </w:r>
      <w:r w:rsidRPr="00552A81">
        <w:rPr>
          <w:rFonts w:ascii="Times New Roman" w:hAnsi="Times New Roman" w:cs="Times New Roman"/>
          <w:b/>
          <w:bCs/>
          <w:i/>
          <w:iCs/>
          <w:color w:val="000000"/>
          <w:lang w:val="ru-RU"/>
        </w:rPr>
        <w:t>являться воспитание успешного поколения граждан страны, владеющих адекватными времени знаниями, навыками и компетенциями, на идеалах демократии и правового государства, в соответствии с национальными и общечеловеческими ценностными установками («Наша новая школа»).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 и задачи воспитания и социализации учащихся</w:t>
      </w:r>
      <w:r w:rsidR="00DB6CCC"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 xml:space="preserve">на </w:t>
      </w:r>
      <w:r w:rsidR="00DB6CCC"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(10 -11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Целью</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bCs/>
          <w:i/>
          <w:iCs/>
          <w:color w:val="000000"/>
          <w:lang w:val="ru-RU"/>
        </w:rPr>
      </w:pPr>
      <w:r w:rsidRPr="00552A81">
        <w:rPr>
          <w:rFonts w:ascii="Times New Roman" w:hAnsi="Times New Roman" w:cs="Times New Roman"/>
          <w:bCs/>
          <w:color w:val="000000"/>
          <w:lang w:val="ru-RU"/>
        </w:rPr>
        <w:t xml:space="preserve">На </w:t>
      </w:r>
      <w:r w:rsidR="00DB6CCC" w:rsidRPr="00552A81">
        <w:rPr>
          <w:rFonts w:ascii="Times New Roman" w:hAnsi="Times New Roman" w:cs="Times New Roman"/>
          <w:bCs/>
          <w:color w:val="000000"/>
          <w:lang w:val="ru-RU"/>
        </w:rPr>
        <w:t>уровне</w:t>
      </w:r>
      <w:r w:rsidRPr="00552A81">
        <w:rPr>
          <w:rFonts w:ascii="Times New Roman" w:hAnsi="Times New Roman" w:cs="Times New Roman"/>
          <w:bCs/>
          <w:color w:val="000000"/>
          <w:lang w:val="ru-RU"/>
        </w:rPr>
        <w:t xml:space="preserve"> среднего общего образования для достижения поставленной цели</w:t>
      </w:r>
      <w:r w:rsidR="00DB6CCC"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воспитания и социализации обучающихся решаются</w:t>
      </w:r>
      <w:r w:rsidRPr="00552A81">
        <w:rPr>
          <w:rFonts w:ascii="Times New Roman" w:hAnsi="Times New Roman" w:cs="Times New Roman"/>
          <w:color w:val="000000"/>
          <w:lang w:val="ru-RU"/>
        </w:rPr>
        <w:t xml:space="preserve"> задачи: </w:t>
      </w:r>
      <w:r w:rsidRPr="00552A81">
        <w:rPr>
          <w:rFonts w:ascii="Times New Roman" w:hAnsi="Times New Roman" w:cs="Times New Roman"/>
          <w:bCs/>
          <w:i/>
          <w:iCs/>
          <w:color w:val="000000"/>
          <w:lang w:val="ru-RU"/>
        </w:rPr>
        <w:t>в области формирования личностной культуры, в области формирования социальной</w:t>
      </w:r>
      <w:r w:rsidR="00DB6CCC" w:rsidRPr="00552A81">
        <w:rPr>
          <w:rFonts w:ascii="Times New Roman" w:hAnsi="Times New Roman" w:cs="Times New Roman"/>
          <w:bCs/>
          <w:i/>
          <w:iCs/>
          <w:color w:val="000000"/>
          <w:lang w:val="ru-RU"/>
        </w:rPr>
        <w:t xml:space="preserve"> </w:t>
      </w:r>
      <w:r w:rsidRPr="00552A81">
        <w:rPr>
          <w:rFonts w:ascii="Times New Roman" w:hAnsi="Times New Roman" w:cs="Times New Roman"/>
          <w:bCs/>
          <w:i/>
          <w:iCs/>
          <w:color w:val="000000"/>
          <w:lang w:val="ru-RU"/>
        </w:rPr>
        <w:t>культуры, в области формирования семейной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включающую воспитательную, учебную, внеучебную, социально значимую деятельность обучающихся, основанную на системе духовных идеалов многонационального народа России, построена на базовых национальных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ценностей, таких, как патриотизм, социальная солидарность, гражданственность, семья, труд и творчество, наука, традиционные религии России, искусство, природа,  человечество.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направлена на обеспечение их</w:t>
      </w:r>
      <w:r w:rsidR="00DB6CCC"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духовно-нравственного развития и воспитания, социализацию, профессиональную ориентацию, формирование экологической культуры, культуры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Главным результатом реализации Программа воспитания и социализации обучающихся будет </w:t>
      </w:r>
      <w:r w:rsidRPr="00552A81">
        <w:rPr>
          <w:rFonts w:ascii="Times New Roman" w:hAnsi="Times New Roman" w:cs="Times New Roman"/>
          <w:b/>
          <w:bCs/>
          <w:i/>
          <w:iCs/>
          <w:color w:val="000000"/>
          <w:lang w:val="ru-RU"/>
        </w:rPr>
        <w:t>являться воспитание успешного поколения граждан страны, владеющих адекватными времени знаниями, навыками и компетенциями, на идеалахдемократии и правового государства, в соответствии с национальными и общечеловеческими ценностными установками («Наша новая школа»).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среднего общего образования (10-11 классы) содержит двенадцать разделов.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первом разделе</w:t>
      </w:r>
      <w:r w:rsidRPr="00552A81">
        <w:rPr>
          <w:rFonts w:ascii="Times New Roman" w:hAnsi="Times New Roman" w:cs="Times New Roman"/>
          <w:color w:val="000000"/>
          <w:lang w:val="ru-RU"/>
        </w:rPr>
        <w:t xml:space="preserve"> определены цель и задачи воспитания и социализации обучающихся на </w:t>
      </w:r>
      <w:r w:rsidR="00DB6CCC"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(10-11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Во втором разделе</w:t>
      </w:r>
      <w:r w:rsidRPr="00552A81">
        <w:rPr>
          <w:rFonts w:ascii="Times New Roman" w:hAnsi="Times New Roman" w:cs="Times New Roman"/>
          <w:color w:val="000000"/>
          <w:lang w:val="ru-RU"/>
        </w:rPr>
        <w:t xml:space="preserve"> описаны направления, ценностные ориентиры, содержание, виды</w:t>
      </w:r>
      <w:r w:rsidR="00DB6CCC"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деятельности и формы занятий с обучающимися, лежащие в основе программы воспитания и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третьем разделе</w:t>
      </w:r>
      <w:r w:rsidRPr="00552A81">
        <w:rPr>
          <w:rFonts w:ascii="Times New Roman" w:hAnsi="Times New Roman" w:cs="Times New Roman"/>
          <w:color w:val="000000"/>
          <w:lang w:val="ru-RU"/>
        </w:rPr>
        <w:t xml:space="preserve"> формулируются принципы воспитания и социализации </w:t>
      </w:r>
      <w:r w:rsidR="00DB6CCC" w:rsidRPr="00552A81">
        <w:rPr>
          <w:rFonts w:ascii="Times New Roman" w:hAnsi="Times New Roman" w:cs="Times New Roman"/>
          <w:color w:val="000000"/>
          <w:lang w:val="ru-RU"/>
        </w:rPr>
        <w:t>о</w:t>
      </w:r>
      <w:r w:rsidRPr="00552A81">
        <w:rPr>
          <w:rFonts w:ascii="Times New Roman" w:hAnsi="Times New Roman" w:cs="Times New Roman"/>
          <w:color w:val="000000"/>
          <w:lang w:val="ru-RU"/>
        </w:rPr>
        <w:t>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четвёртом разделе</w:t>
      </w:r>
      <w:r w:rsidRPr="00552A81">
        <w:rPr>
          <w:rFonts w:ascii="Times New Roman" w:hAnsi="Times New Roman" w:cs="Times New Roman"/>
          <w:color w:val="000000"/>
          <w:lang w:val="ru-RU"/>
        </w:rPr>
        <w:t xml:space="preserve"> указаны формы индивидуальной и групповой организации профессиональной ориентации обучающихся по каждому из направлений.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пятом разделе</w:t>
      </w:r>
      <w:r w:rsidRPr="00552A81">
        <w:rPr>
          <w:rFonts w:ascii="Times New Roman" w:hAnsi="Times New Roman" w:cs="Times New Roman"/>
          <w:color w:val="000000"/>
          <w:lang w:val="ru-RU"/>
        </w:rPr>
        <w:t xml:space="preserve"> определены этапы организации работы в системе социального воспитания и социализации обучающихся, совместной деятельности общеобразовательного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шестом разделе</w:t>
      </w:r>
      <w:r w:rsidRPr="00552A81">
        <w:rPr>
          <w:rFonts w:ascii="Times New Roman" w:hAnsi="Times New Roman" w:cs="Times New Roman"/>
          <w:color w:val="000000"/>
          <w:lang w:val="ru-RU"/>
        </w:rPr>
        <w:t xml:space="preserve"> перечислены основные формы организации педагогической поддержки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седьмом разделе</w:t>
      </w:r>
      <w:r w:rsidRPr="00552A81">
        <w:rPr>
          <w:rFonts w:ascii="Times New Roman" w:hAnsi="Times New Roman" w:cs="Times New Roman"/>
          <w:color w:val="000000"/>
          <w:lang w:val="ru-RU"/>
        </w:rPr>
        <w:t xml:space="preserve"> определена система поощрения социальной успешности и активной жизненной позиции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восьмом разделе</w:t>
      </w:r>
      <w:r w:rsidRPr="00552A81">
        <w:rPr>
          <w:rFonts w:ascii="Times New Roman" w:hAnsi="Times New Roman" w:cs="Times New Roman"/>
          <w:color w:val="000000"/>
          <w:lang w:val="ru-RU"/>
        </w:rPr>
        <w:t xml:space="preserve"> определена основа организации работы по формированию экологически безопасного,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девятом разделе</w:t>
      </w:r>
      <w:r w:rsidRPr="00552A81">
        <w:rPr>
          <w:rFonts w:ascii="Times New Roman" w:hAnsi="Times New Roman" w:cs="Times New Roman"/>
          <w:color w:val="000000"/>
          <w:lang w:val="ru-RU"/>
        </w:rPr>
        <w:t xml:space="preserve"> описана деятельность в области непрерывного экологического здоровьесберегающего образования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десятом разделе</w:t>
      </w:r>
      <w:r w:rsidRPr="00552A81">
        <w:rPr>
          <w:rFonts w:ascii="Times New Roman" w:hAnsi="Times New Roman" w:cs="Times New Roman"/>
          <w:color w:val="000000"/>
          <w:lang w:val="ru-RU"/>
        </w:rPr>
        <w:t xml:space="preserve"> определены планируемые результаты.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одиннадцатом разделе</w:t>
      </w:r>
      <w:r w:rsidRPr="00552A81">
        <w:rPr>
          <w:rFonts w:ascii="Times New Roman" w:hAnsi="Times New Roman" w:cs="Times New Roman"/>
          <w:color w:val="000000"/>
          <w:lang w:val="ru-RU"/>
        </w:rPr>
        <w:t xml:space="preserve"> описан мониторинг реализации общеобразовательным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двенадцатом разделе</w:t>
      </w:r>
      <w:r w:rsidRPr="00552A81">
        <w:rPr>
          <w:rFonts w:ascii="Times New Roman" w:hAnsi="Times New Roman" w:cs="Times New Roman"/>
          <w:color w:val="000000"/>
          <w:lang w:val="ru-RU"/>
        </w:rPr>
        <w:t xml:space="preserve"> охарактеризованы методика и инструментарий мониторинга духовно – нравственного развития, воспитания и социализации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 и задачи</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(10-11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Целью</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Для достижения поставленной цели воспитания и социализации обучающихся решаются </w:t>
      </w:r>
      <w:r w:rsidRPr="00552A81">
        <w:rPr>
          <w:rFonts w:ascii="Times New Roman" w:hAnsi="Times New Roman" w:cs="Times New Roman"/>
          <w:b/>
          <w:bCs/>
          <w:color w:val="000000"/>
          <w:lang w:val="ru-RU"/>
        </w:rPr>
        <w:t>задачи</w:t>
      </w:r>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области формирования личностной культуры, в области формирования социальной</w:t>
      </w:r>
      <w:r w:rsidR="00DB6CCC"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культуры, в области формирования семейной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1D11AD" w:rsidRPr="00552A81">
        <w:trPr>
          <w:trHeight w:val="1068"/>
        </w:trPr>
        <w:tc>
          <w:tcPr>
            <w:tcW w:w="3190"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личностной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способности к</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духовному развитию,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творческого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потенциала в учебно-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игровой, предметно-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продуктивной,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полезной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на 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традиционных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установок и моральных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 непрерывного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самовоспитания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универсальной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«становиться лучше»;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нравственности, основанной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свободе воли и духовных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отечественных традициях,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внутренней установке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школьника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поступать согласно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совести;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основ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самосознания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(совести)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способности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формулировать собственные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нравственные обязательства,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самоконтроль, требовать от себя выполнения моральных норм, давать нравственную оценку своим и чужим 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смысла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учения,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полезной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морали — осознанной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необходимости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ориентированного на благо других людей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определяемого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представлениями о добре и зле, справедливом и несправедливом,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добродетели и пороке,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должном и недопустимом;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базовых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ценностей, духовных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традиций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у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позитивной нравственной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самооценки, самоуважения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жизненного оптимизма;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эстетических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потребностей, ценностей и чувств;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способности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 выражать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аргументированно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отстаивать свою нравственно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оправданную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 оправданную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позицию, проявлять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критичность к собственным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намерениям, мыслям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способности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самостоятельным поступкам и действиям, совершаемым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основе морального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выбора, к принятию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трудолюбия,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способности к преодолению трудностей,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целеустремлённости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настойчивости в достижении результата;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творческого отношения к учёбе, труду,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социальной деятельности на основе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ценностей и моральных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первоначальных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намерений и интересов,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осознание нравственного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значения будущего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 выбора;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подростком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ценности человеческой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формирование умения противостоять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пределах своих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возможностей действиям и влияниям, представляющим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угрозу для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физического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духовной безопасности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здорового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безопасного образа жизни.</w:t>
            </w:r>
          </w:p>
        </w:tc>
        <w:tc>
          <w:tcPr>
            <w:tcW w:w="3190"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социальной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российской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гражданской идентичности,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включающей в себя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идентичность члена семьи, школьного коллектива,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территориально-культурной общности, этнического сообщества, российской гражданской нации;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веры в Россию, чувства личной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ответственности 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Отечество, заботы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процветании своей страны;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патриотизма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гражданской солидарности;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навыков и умений организации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сотрудничества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педагогами, 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родителями, старшими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младшими в решении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 и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значимых проблем на основе знаний, полученных в процессе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 первичных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навыков успешной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приоритетах и 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ориентированных на эти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ценности образцах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поведения через практику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отношений с представителями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различными социальных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профессиональных групп;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 социальных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компетенций, необходимых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конструктивного,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успешного и ответственного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поведения в обществе;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доверия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другим людям, институтам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доброжелательности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отзывчивости, понимания и сопереживания другим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людям, приобретение опыта оказания помощи другим людям;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гуманистических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демократических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ценностных ориентаций;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осознанного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уважительного отношения к традиционным религиям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религиозным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России, к вере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религиозным убеждениям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других людей, понимание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значения религиозных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идеалов в 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и общества, роли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традиционных религий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историческом и культурном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развитии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межэтнического общения,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уважения к культурным,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религиозным традициям,</w:t>
            </w:r>
          </w:p>
        </w:tc>
        <w:tc>
          <w:tcPr>
            <w:tcW w:w="3191"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семейной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укрепление отношения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семье как 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российского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 значении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для устойчивого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успешного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обучающегося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уважительного отношения к родителям, осознанного,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заботливого отношения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старшим и младшим;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таких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семейной жизни как любовь,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забота о любимом человеке,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продолжение рода, духовная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эмоциональная близость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членов семьи, взаимопомощь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начального опыта заботы о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благополучии своей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знание традиций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исторических и этнических традиций семей своего народа, других народов</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России.</w:t>
            </w:r>
          </w:p>
        </w:tc>
      </w:tr>
    </w:tbl>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rPr>
      </w:pPr>
      <w:r w:rsidRPr="00552A81">
        <w:rPr>
          <w:rFonts w:ascii="Times New Roman" w:hAnsi="Times New Roman" w:cs="Times New Roman"/>
          <w:b/>
          <w:bCs/>
          <w:color w:val="000000"/>
        </w:rPr>
        <w:t>Раздел 2.</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направления, ценностные ориентиры, содержание, виды деятельности 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формы занятий с обучающимися, лежащие в основе</w:t>
      </w:r>
      <w:r w:rsidR="00DB6CCC"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программы воспитания и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Воспитания и социализация обучающихся осуществляется по направлениям: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воспитание гражданственности, патриотизма, уважения к правам, свободам иобязанностям человека, воспитание социальной ответственности и компетентности, воспитание нравственных чувств, убеждений, этического сознания, воспитание экологической культуры, культуры здорового и безопасного образа жизни, воспитание трудолюбия, сознательного, творческого отношения к образованию, труду и жизни, подготовка к сознательному выбору профессии, воспитание ценностного отношения к прекрасному, формирование основ эстетической культуры (эстетическое воспитание).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Опыт переживания, позитивное отношение к базовым ценностям учащиеся приобретают через участие в многообразных формах и видах деятельности по определённым направлениям воспитательной работы. На основе этого у учащихся формируются социально – приемлемые модели поведения в различных жизненных ситуациях.</w:t>
      </w:r>
    </w:p>
    <w:tbl>
      <w:tblPr>
        <w:tblW w:w="104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3"/>
        <w:gridCol w:w="2431"/>
        <w:gridCol w:w="2751"/>
        <w:gridCol w:w="2701"/>
      </w:tblGrid>
      <w:tr w:rsidR="001D11AD" w:rsidRPr="00552A81">
        <w:tc>
          <w:tcPr>
            <w:tcW w:w="2573"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Направления</w:t>
            </w:r>
          </w:p>
        </w:tc>
        <w:tc>
          <w:tcPr>
            <w:tcW w:w="243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Ценности</w:t>
            </w:r>
          </w:p>
        </w:tc>
        <w:tc>
          <w:tcPr>
            <w:tcW w:w="275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Основное содержание</w:t>
            </w:r>
          </w:p>
        </w:tc>
        <w:tc>
          <w:tcPr>
            <w:tcW w:w="270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Виды и формы деятельности</w:t>
            </w:r>
          </w:p>
        </w:tc>
      </w:tr>
      <w:tr w:rsidR="001D11AD" w:rsidRPr="00D217CB">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гражданственности, патриотизма,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уважения к правам,</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свободам и</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обязанностям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человека</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Любовь к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своему народу, своему краю,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поликультурный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мир, свобода личная и национальная,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доверие к людям,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общества, 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солидарность, мир во всём мире,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многообразие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культур и народов.</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общее представление о политическом устройстве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российского государства,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институтах, их роли в жизни общества, о символах государства, их историческом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происхождении и социально-культурном значении, о ключевых 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современного общества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системные представления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институтах гражданского общества, их истории и современном состоянии в России и мире, о возможностях участия граждан в общественном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и одобрение правил поведения в обществе,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органов и лиц, охраняющих общественный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порядок;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конституционного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долга и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гражданина своей Родины;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системные 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народах России, об их общей исторической судьбе, о единстве народов нашей страны, знание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героев и важнейших событий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отечественной истории;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негативное отношение к</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нарушениям порядка в классе, школе, общественных местах, к невыполнению человеком своих общественных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обязанностей,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антиобщественным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действиям, поступкам.</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Изучают Конституцию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Российской Федерации,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знания об основных правах и обязанностях граждан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России, о политическом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устройстве Российского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государства, его институтах, их роли в жизни общества,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символах государства — Флаге, Гербе России, о флаге и гербе субъекта Российской Федерации, в котором находится образовательное учреждение.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героическими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страницами истории России, жизнью замечательных людей, явивших примеры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служения,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исполнения патриотического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долга, с обязанностями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гражданина (в процессе бесед, экскурсий, просмотра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историей и культурой родного края, народным творчеством,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важнейшими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событиями в истории нашей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страны, содержанием и значением государственных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деятельностью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организаций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патриотической и гражданской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направленности, детско-юношеских движений,</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организаций, сообществ, с</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правами гражданина (в процессе экскурсий, встреч и бесед с</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представителями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общественных </w:t>
            </w:r>
            <w:r w:rsidR="00AA7A3B" w:rsidRPr="00552A81">
              <w:rPr>
                <w:rFonts w:ascii="Times New Roman" w:hAnsi="Times New Roman" w:cs="Times New Roman"/>
                <w:lang w:val="ru-RU"/>
              </w:rPr>
              <w:t>о</w:t>
            </w:r>
            <w:r w:rsidRPr="00552A81">
              <w:rPr>
                <w:rFonts w:ascii="Times New Roman" w:hAnsi="Times New Roman" w:cs="Times New Roman"/>
                <w:lang w:val="ru-RU"/>
              </w:rPr>
              <w:t>рганизаций, социальных проектах и мероприятиях, проводимых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детско-юношескими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беседах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подвигах Российской армии, защитниках Отечества,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проведении игр военно-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патриотического содержания, конкурсов и спортивных соревнований, сюжетно-ролевых игр на местности, встреч с ветеранами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военнослужащими.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опыт межкультурной коммуникации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 детьми и взрослыми — представителями разных народов России, знакомятся с особенностями их культур и образа жизни (в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 народных игр,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и проведения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национально-культурных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праздников).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во встречах и беседах с выпускниками своей школы,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биографиями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явивших собой достойные примеры гражданственности и патриотизма.</w:t>
            </w:r>
          </w:p>
        </w:tc>
      </w:tr>
      <w:tr w:rsidR="001D11AD" w:rsidRPr="00D217CB">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социальной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ответственности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компетентности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Правовое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демократическое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 закон и правопорядок,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служение Отечеству,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 настоящее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будущее своей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страны.</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осознанное принятие роли гражданина, знание гражданских прав и обязанностей, приобретение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первоначального опыта ответственного гражданского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позитивного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социального опыта, образцов поведения подростков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молодёжи в современном мире;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освоение норм и правил общественного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психологических установок,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знаний и навыков,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позволяющих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 действовать в</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современном обществе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приобретение опыта взаимодействия, совместной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и общения со сверстниками, старшими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младшими, взрослыми, с реальным социальным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окружением в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решения личностных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значимых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проблем;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осознанное принятие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социальных ролей, соответствующих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подростковому возрасту: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социальные роли в семье: сына (дочери), брата (сестры), помощника, ответственного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хозяина (хозяйки), наследника (наследницы);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социальные роли в классе: лидер — ведомый, партнёр, инициатор, референтный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определённых вопросах,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организатор, помощник,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собеседник, слушатель;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социальные роли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 гендерная, член определённой социальной группы, потребитель,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покупатель, пассажир,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зритель, спортсмен, читатель, сотрудник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собственного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конструктивного стиля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общественного поведения.</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улучшении школьной среды, доступных сфер жизни окружающего социума.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Овладевают формами и методами самовоспитания: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самокритика, самовнушение,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самообязательство,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самопереключение,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эмоционально-мысленный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перенос в положение другого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 и осознанно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разнообразных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видах и типах отношений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сферах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жизнедеятельности: общение, учёба, игра, спорт, творчество, увлечения (хобби).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опыт и осваивают основные формы учебного сотрудничества: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сотрудничество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сверстниками и с учителями.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осуществлении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развитии школьного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самоуправления: участвуют в принятии решений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руководящих органов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образовательного учреждения; решают вопросы, связанные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самообслуживанием,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поддержанием порядка,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дисциплины, дежурства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работы в школе; контролируют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выполнение обучающимися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прав и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защищают права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всех уровнях управления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школой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Разрабатывают на основе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полученных знаний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посильных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проектов — проведении практических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разовых мероприятий или организации систематических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 решающих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конкретную социальную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проблему школы, городского или сельского поселения.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Учатся </w:t>
            </w:r>
            <w:r w:rsidR="00AA7A3B" w:rsidRPr="00552A81">
              <w:rPr>
                <w:rFonts w:ascii="Times New Roman" w:hAnsi="Times New Roman" w:cs="Times New Roman"/>
                <w:lang w:val="ru-RU"/>
              </w:rPr>
              <w:t xml:space="preserve"> р</w:t>
            </w:r>
            <w:r w:rsidRPr="00552A81">
              <w:rPr>
                <w:rFonts w:ascii="Times New Roman" w:hAnsi="Times New Roman" w:cs="Times New Roman"/>
                <w:lang w:val="ru-RU"/>
              </w:rPr>
              <w:t>еконструировать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форме описаний, презентаций, фото- и видеоматериалов и др.) определённые ситуации,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имитирующие социальные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отношения в ходе выполнения</w:t>
            </w:r>
          </w:p>
          <w:p w:rsidR="001D11AD" w:rsidRPr="003E62C5" w:rsidRDefault="001D11AD" w:rsidP="00223A9B">
            <w:pPr>
              <w:tabs>
                <w:tab w:val="left" w:pos="360"/>
              </w:tabs>
              <w:rPr>
                <w:rFonts w:ascii="Times New Roman" w:hAnsi="Times New Roman" w:cs="Times New Roman"/>
                <w:lang w:val="ru-RU"/>
              </w:rPr>
            </w:pPr>
            <w:r w:rsidRPr="003E62C5">
              <w:rPr>
                <w:rFonts w:ascii="Times New Roman" w:hAnsi="Times New Roman" w:cs="Times New Roman"/>
                <w:lang w:val="ru-RU"/>
              </w:rPr>
              <w:t>ролевых проектов.</w:t>
            </w:r>
          </w:p>
        </w:tc>
      </w:tr>
      <w:tr w:rsidR="001D11AD" w:rsidRPr="00552A81">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чувств,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убеждений,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этического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сознания</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выбор; жизнь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справедливость;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милосердие;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честь; достоинство;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родителей;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достоинства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другого человека, равноправие,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любовь и верность; забота о старших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младших; свобода совести 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вероисповедания;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толерантность,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представление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светской этике,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вере, духовности,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мировоззрения,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формируемое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межконфессио-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нального диалога;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развитие.</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сознательное принятие базовых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российских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любовь к школе, своему селу, городу, народу,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 героическому прошлому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настоящему нашего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Отечества; желание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продолжать героические традиции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многонационального</w:t>
            </w:r>
          </w:p>
          <w:p w:rsidR="00AA7A3B"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российского народа;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смысла гуманных отношений; понимание высокой ценности человеческой жизни; стремление строить свои отношения с людьми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поступать по законам совести, добра и справедливости;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значения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религиозных идеалов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 и общества, нравственной сущности правил культуры поведения, общения и речи, умение выполнять их независимо 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внешнего контроля;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значения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нравственно-волевого усилия в выполнении учебных, учебно-трудовых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преодолевать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трудности и доводить начатое дело до конца;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 выбор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намерений, действий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поступков; готовность к самоограничению для достижения собственных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 идеалов;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вырабатывать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личную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программу самовоспитания;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и сознательное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принятие нравственных норм взаимоотношений в семье; осознание значения семьи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личностного и социального развития, продолжения рода;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аморальным 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проявлениям эгоизма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иждивенчества,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равнодушия, лицемерия, грубости, оскорбительным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словам и действиям,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нарушениям общественного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порядка.</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конкретными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высоконравственных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 людей, участвуют в подготовке и проведении бесед.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общественно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полезном труде в помощь школе, селу, родному краю. Принимают добровольное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делах благотворительности,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милосердия, в оказании помощи нуждающимся, заботе о животных, живых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существах, природе.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Расширяют положительный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опыт общения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противоположного пола в учёбе, общественной работе,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отдыхе, спорте, активно участвуют в подготовке и проведении бесед о дружбе, любви, нравственных отношениях.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системные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взаимоотношениях в семье, расширяют опыт позитивного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взаимодействия в семье (в процессе проведения бесед о</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семье, о родителях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прародителях, открытых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семейных праздников,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выполнения и презентации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совместно с родителями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творческих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мероприятий, раскрывающих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историю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воспитывающих уважение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старшему поколению,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укрепляющих преемственность между поколениями).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деятельностью</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традиционных религиозных организаций.</w:t>
            </w:r>
          </w:p>
        </w:tc>
      </w:tr>
      <w:tr w:rsidR="001D11AD" w:rsidRPr="00D217CB">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здорового и</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безопасного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образа жизни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во всех её</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проявлениях;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физиологическое,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репродуктивное,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духовное здоровье;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целесообразный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здоровый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безопасный образ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ресурсосбережение; 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партнёрство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улучшения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качества окружающей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среды; устойчивое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общества в гармонии с природой.</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присвоение эколого-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культурных ценностей и ценностей здоровья своего народа, народов России как одно из направлений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общероссийской гражданской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придавать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направленность любой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проекту,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экологическое мышление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 грамотность в разных формах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взаимной связи здоровья, 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качества окружающей среды и экологической культуры человека;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единства и взаимовлияния различных видов здоровья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физического (сила, ловкость, выносливость),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устойчивость к заболеваниям),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психического (умственная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благополучие),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социально-психологического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(способность 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культуры здорового и безопасного образа 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интерес к прогулкам на природе, подвижным играм,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участию в спортивных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соревнованиях,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туристическим походам, занятиям в спортивных секциях,  военизированным играм.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представления о факторах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природно-социальной среды, негативно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влияющих на здоровье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 способах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компенсации, избегания, преодоления;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способность прогнозировать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последствия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 в природе, оценивать влияние природных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антропогенных факторов риска на здоровье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опыт самооценки личного вклада в ресурсосбережение,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сохранение качества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биоразнообразия,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 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социальной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значимости идей 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 готовность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участвовать в пропаганде идей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для 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знание основ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законодательства в области защиты здоровья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 качества окружающей среды и выполнение его требований;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овладение способами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социального взаимодействия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вопросам улучшения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 качества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окружающей среды,</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 территории,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здоровьесберегающего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просвещения населения;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с учётом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 вкладе разных профессий в решение проблем экологии, здоровья, устойчивого развития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развитие </w:t>
            </w:r>
            <w:r w:rsidR="00AA7A3B" w:rsidRPr="00552A81">
              <w:rPr>
                <w:rFonts w:ascii="Times New Roman" w:hAnsi="Times New Roman" w:cs="Times New Roman"/>
                <w:lang w:val="ru-RU"/>
              </w:rPr>
              <w:t>э</w:t>
            </w:r>
            <w:r w:rsidRPr="00552A81">
              <w:rPr>
                <w:rFonts w:ascii="Times New Roman" w:hAnsi="Times New Roman" w:cs="Times New Roman"/>
                <w:lang w:val="ru-RU"/>
              </w:rPr>
              <w:t>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грамотности родителей, населения, привлечение их к организации общественно значимой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устойчивая мотивация к выполнению правил личной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общественной гигиены и санитарии; рациональной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режима дня, питания; занятиям физической культурой, спортом, туризмом; самообразованию;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труду и творчеству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успешной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опыт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оздоровительных, санитарно-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гигиенических мероприятиях,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экологическом туризме;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резко негативное отношение к курению, употреблению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алкогольных напитков,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наркотиков и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психоактивных веществ (ПАВ);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лицам и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пропагандирующим курение и пьянство, распространяющим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наркотики и другие ПАВ.</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здоровье, здоровом образе жизни, природных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возможностях человеческого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организма,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обусловленности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экологическим качеством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неразрывной связи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экологической культуры человека и его здоровья (в ходе бесед, просмотра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учебных фильмов, игровых и ренинговых программ, уроков и внеурочной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пропаганде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 сообразного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здорового образа жизни — проводят беседы, тематические игры, театрализованные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школьников, сверстников,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населения. Просматривают и обсуждают фильмы,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посвящённые разным формам оздоровления.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Учатся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грамотному поведению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школе, дома, в природной и</w:t>
            </w:r>
          </w:p>
          <w:p w:rsidR="001D11AD" w:rsidRPr="00552A81" w:rsidRDefault="00AA7A3B"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общественной</w:t>
            </w:r>
            <w:r w:rsidR="001D11AD" w:rsidRPr="00552A81">
              <w:rPr>
                <w:rFonts w:ascii="Times New Roman" w:hAnsi="Times New Roman" w:cs="Times New Roman"/>
                <w:lang w:val="ru-RU"/>
              </w:rPr>
              <w:t xml:space="preserve"> среде: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организовывать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безопасный уклад школьной и домашней жизни, бережно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расходовать воду,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электроэнергию,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утилизировать мусор,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сохранять места обитания растений и животных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практических делах,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проведения экологических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акций, ролевых игр, школьных конференций, уроков технологии, внеурочной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проведении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школьных спартакиад,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эстафет, экологических и туристических слётов,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экологических лагерей, походов по родному краю.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Ведут краеведческую,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поисковую, экологическую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работу в местных и дальних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туристических походах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экскурсиях, путешествиях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экспедициях.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практической</w:t>
            </w:r>
          </w:p>
          <w:p w:rsidR="001D11AD" w:rsidRPr="00552A81" w:rsidRDefault="00AA7A3B"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w:t>
            </w:r>
            <w:r w:rsidR="001D11AD" w:rsidRPr="00552A81">
              <w:rPr>
                <w:rFonts w:ascii="Times New Roman" w:hAnsi="Times New Roman" w:cs="Times New Roman"/>
                <w:lang w:val="ru-RU"/>
              </w:rPr>
              <w:t>риродоохранительной деятельности, в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школьных экологических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центров, экологических патрулей; создании и реализации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коллективных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природоохранных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Составляют правильный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режим занятий физической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культурой, спортом,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туризмом, рацион здорового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питания, режим дня, учёбы и отдыха с учётом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экологических факторов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окружающей среды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контролируют 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формах мониторинга.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Учатся оказывать первую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доврачебную помощь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пострадавшим.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представление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возможном негативном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влиянии компьютерных игр,</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телевидения, рекламы на здоровье человека (в рамках бесед с педагогами,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школьными психологами,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медицинскими работниками, родителями).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навык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противостояния негативному влиянию сверстников и взрослых на формирование вредных для здоровья привычек, зависимости от ПАВ (научиться говорить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«нет») (в ходе дискуссий,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тренингов, ролевых игр, обсуждения видеосюжетов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на добровольной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основе в деятельности детско- юношеских общественных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экологических организаций,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мероприятиях, проводимых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Проводят школьный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экологический мониторинг,</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включающий: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систематические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целенаправленные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наблюдения за состоянием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 своей местности,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устойчивая мотивация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выполнению правил личной и общественной гигиены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санитарии; рациональной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режима дня, питания; занятиям физической культурой, спортом, туризмом; самообразованию;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труду и творчеству для успешной </w:t>
            </w:r>
            <w:r w:rsidR="00AA7A3B" w:rsidRPr="00552A81">
              <w:rPr>
                <w:rFonts w:ascii="Times New Roman" w:hAnsi="Times New Roman" w:cs="Times New Roman"/>
                <w:lang w:val="ru-RU"/>
              </w:rPr>
              <w:t>с</w:t>
            </w:r>
            <w:r w:rsidRPr="00552A81">
              <w:rPr>
                <w:rFonts w:ascii="Times New Roman" w:hAnsi="Times New Roman" w:cs="Times New Roman"/>
                <w:lang w:val="ru-RU"/>
              </w:rPr>
              <w:t>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опыт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оздоровительных, санитарно-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гигиенических мероприятиях,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экологическом туризме;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резко негативное отношение к курению, употреблению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алкогольных напитков,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наркотиков и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психоактивных веществ (ПАВ);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 лицам и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пропагандирующим курение и пьянство, распространяющим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наркотики и другие ПАВ.</w:t>
            </w:r>
          </w:p>
        </w:tc>
      </w:tr>
      <w:tr w:rsidR="001D11AD" w:rsidRPr="00D217CB">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трудолюбия,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сознательного,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творческого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отношения 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образованию,</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труду и жизни,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подготовка к</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сознательному</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выбору</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профессии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Научное знание,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познанию и истине, научная картина мира, 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учения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интеллектуальное развитие личности;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к труду и людям труда;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труда, творчество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созидание;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целеустремлённость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настойчивость,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бережливость,</w:t>
            </w:r>
          </w:p>
          <w:p w:rsidR="001D11AD" w:rsidRPr="003E62C5" w:rsidRDefault="001D11AD" w:rsidP="00223A9B">
            <w:pPr>
              <w:tabs>
                <w:tab w:val="left" w:pos="360"/>
              </w:tabs>
              <w:autoSpaceDE w:val="0"/>
              <w:autoSpaceDN w:val="0"/>
              <w:adjustRightInd w:val="0"/>
              <w:rPr>
                <w:rFonts w:ascii="Times New Roman" w:hAnsi="Times New Roman" w:cs="Times New Roman"/>
                <w:lang w:val="ru-RU"/>
              </w:rPr>
            </w:pPr>
            <w:r w:rsidRPr="003E62C5">
              <w:rPr>
                <w:rFonts w:ascii="Times New Roman" w:hAnsi="Times New Roman" w:cs="Times New Roman"/>
                <w:lang w:val="ru-RU"/>
              </w:rPr>
              <w:t>выбор профессии.</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необходимости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научных знаний для развития личности и общества, их роли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жизни, труде, творчестве;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важности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непрерывного образования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самообразования в течение всей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нравственной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природы труда, его роли в жизни человека и общества,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создании материальных,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 культурных благ; знание и уважение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трудовых традиций своей семьи, трудовых подвигов старших поколений;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планировать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трудовую 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рационально использовать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время, информацию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материальные ресурсы,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соблюдать порядок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рабочем месте,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коллективную работу, в том числе при разработке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учебных и учебно-трудовых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сформированность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позитивного отношения к учебной и учебно-трудовой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деятельности, общественно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полезным делам, умение осознанно проявлять инициативу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дисциплинированность,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выполнять работы по графику и в срок, следовать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разработанному плану, отвечать за качество и осознавать возможные риски;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готовность к выбору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профиля обучения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следующей ступени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или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профессиональному выбору в случае перехода в систему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(умение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ориентироваться на рынке труда, в мире профессий, в системе 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соотносить свои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интересы и возможности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перспективой, получать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дополнительные знания и умения, необходимые для профильного или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бережное отношение к результатам своего труда, труда других людей, к школьному имуществу,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учебникам, личным вещам; поддержание чистоты и порядка в классе и школе;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готовность содействовать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благоустройстве школы и её ближайшего окружения;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общее знакомство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трудовым законодательством;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нетерпимое отношение к лени, безответственности 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пассивности в образовании и труде.</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подготовке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проведении «Недели науки, техники и производства»,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конкурсов научно-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фантастических проектов, вечеров неразгаданных тайн.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Ведут дневники экскурсий, походов, наблюдений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оценке окружающей среды. Участвуют в олимпиадах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учебным предметам,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изготавливают учебные пособия для школьных кабинетов, руководят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техническими и предметными кружками, познавательными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играми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экскурсиях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промышленные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сельскохозяйственные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предприятия, в научные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учреждения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в ходе которых знакомятся с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видами труда, с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профессиями.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деятельностью и жизненным путём своих родителей и прародителей, участвуют в организации и проведении презентаций «Труд нашей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различных видах общественно полезной деятельности на базе школы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взаимодействующих с ней учреждений дополнительного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институтов.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умения и навыки сотрудничества,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ролевого взаимодействия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сверстниками, взрослыми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учебно-трудовой деятельности (в ходе сюжетно-ролевых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экономических игр,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посредством создания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игровых ситуаций по мотивам различных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профессий, проведения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внеурочных мероприятий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(праздники труда, ярмарки,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конкурсы, города мастеров,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детских фирм и т. д.), раскрывающих перед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подростками широкий спектр</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профессиональной и трудовой </w:t>
            </w:r>
            <w:r w:rsidR="00AA7A3B" w:rsidRPr="00552A81">
              <w:rPr>
                <w:rFonts w:ascii="Times New Roman" w:hAnsi="Times New Roman" w:cs="Times New Roman"/>
                <w:lang w:val="ru-RU"/>
              </w:rPr>
              <w:t>д</w:t>
            </w:r>
            <w:r w:rsidRPr="00552A81">
              <w:rPr>
                <w:rFonts w:ascii="Times New Roman" w:hAnsi="Times New Roman" w:cs="Times New Roman"/>
                <w:lang w:val="ru-RU"/>
              </w:rPr>
              <w:t>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различных видах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общественно полезной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деятельности на базе школы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взаимодействующих с ней учреждений дополнительного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институтов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(занятие народными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промыслами,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природоохранительная деятельность, работа в творческих и учебно-производственных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мастерских, трудовые акции, деятельность школьных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производственных фирм,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других трудовых и творческих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объединений, как подростковых, так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разновозрастных, как в учебное, так и в каникулярное время).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во встречах и беседах с выпускниками своей школы,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биографиями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показавших достойные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примеры высокого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профессионализма,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творческого отношения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труду и жизни. Учатся творчески и критически работать с информацией: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целенаправленный сбор информации, её</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структурирование, анализ и обобщение из разных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источников (в ходе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выполнения информационных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проектов — дайджестов,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электронных и бумажных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справочников, энциклопедий,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каталогов с приложением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карт, схем, фотографий и др.).</w:t>
            </w:r>
          </w:p>
        </w:tc>
      </w:tr>
      <w:tr w:rsidR="001D11AD" w:rsidRPr="00D217CB">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ценностного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отношения 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прекрасному,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основ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эстетической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эстетическое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воспитание</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Красота,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гармония, духовный мир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самовыражение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творчестве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эстетическое</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развитие личности.</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ценностное отношение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прекрасному, восприятие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искусства как особой формы познания и преобразования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эстетическое восприятие предметов и явлений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действительности, развитие способности видеть и ценить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прекрасное в природе, быту, труде, спорте и творчестве людей, общественной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представление об искусстве народов России.</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представления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эстетических идеалах и художественных ценностях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культур народов России (в ходе изучения учебных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предметов, встреч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представителями творческих профессий, экскурсий на художественные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производства, к памятникам зодчества и на объекты</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современной архитектуры,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ландшафтного дизайна и парковых ансамблей,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знакомства с лучшими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произведениями искусства в музеях, на выставках,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репродукциям, учебным фильмам).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эстетическими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идеалами, традициями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художественной культуры родного края, с фольклором и народными художественными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промыслами (в ходе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изучения учебных предметов, в системе экскурсионно-краеведческой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внеклассных мероприятий,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включая шефство над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памятниками культуры вблизи школы, посещение конкурсов и фестивалей исполнителей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народной музыки,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художественных мастерских,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театрализованных народных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ярмарок, фестивалей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народного творчества,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тематических выставок).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местными мастерами прикладного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искусства, наблюдают за их работой, участвуют в беседах «Красивые и некрасивые поступки», «Чем красивы люди вокруг нас» и др., обсуждают прочитанные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книги, художественные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фильмы, </w:t>
            </w:r>
            <w:r w:rsidR="00AA7A3B" w:rsidRPr="00552A81">
              <w:rPr>
                <w:rFonts w:ascii="Times New Roman" w:hAnsi="Times New Roman" w:cs="Times New Roman"/>
                <w:lang w:val="ru-RU"/>
              </w:rPr>
              <w:t>т</w:t>
            </w:r>
            <w:r w:rsidRPr="00552A81">
              <w:rPr>
                <w:rFonts w:ascii="Times New Roman" w:hAnsi="Times New Roman" w:cs="Times New Roman"/>
                <w:lang w:val="ru-RU"/>
              </w:rPr>
              <w:t>елевизионные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передачи, компьютерные игры на предмет их этического и эстетического содержания.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труда и в системе учреждений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дополнительного образования. Участвуют вместе с родителями в проведении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выставок семейного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художественного творчества, музыкальных вечеров, в экскурсионно-краеведческой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реализации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культурно-досуговых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 включая посещение объектов художественной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с последующим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представлением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образовательном учреждении своих впечатлений и созданных по мотивам экскурсий творческих работ.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Участвуют в </w:t>
            </w:r>
            <w:r w:rsidR="00AA7A3B" w:rsidRPr="00552A81">
              <w:rPr>
                <w:rFonts w:ascii="Times New Roman" w:hAnsi="Times New Roman" w:cs="Times New Roman"/>
                <w:lang w:val="ru-RU"/>
              </w:rPr>
              <w:t>о</w:t>
            </w:r>
            <w:r w:rsidRPr="00552A81">
              <w:rPr>
                <w:rFonts w:ascii="Times New Roman" w:hAnsi="Times New Roman" w:cs="Times New Roman"/>
                <w:lang w:val="ru-RU"/>
              </w:rPr>
              <w:t>формлении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класса и школы, озеленении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пришкольного участка, стремятся внести красоту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домашний быт.</w:t>
            </w:r>
          </w:p>
        </w:tc>
      </w:tr>
    </w:tbl>
    <w:p w:rsidR="001D11AD" w:rsidRPr="00552A81" w:rsidRDefault="001D11AD" w:rsidP="00223A9B">
      <w:pPr>
        <w:tabs>
          <w:tab w:val="left" w:pos="360"/>
        </w:tabs>
        <w:rPr>
          <w:rFonts w:ascii="Times New Roman" w:hAnsi="Times New Roman" w:cs="Times New Roman"/>
          <w:lang w:val="ru-RU"/>
        </w:rPr>
      </w:pPr>
    </w:p>
    <w:p w:rsidR="001D11AD" w:rsidRPr="003E62C5"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3E62C5">
        <w:rPr>
          <w:rFonts w:ascii="Times New Roman" w:hAnsi="Times New Roman" w:cs="Times New Roman"/>
          <w:b/>
          <w:bCs/>
          <w:color w:val="000000"/>
          <w:lang w:val="ru-RU"/>
        </w:rPr>
        <w:t>Раздел 3.</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Принципы воспитания и социализации </w:t>
      </w:r>
      <w:proofErr w:type="gramStart"/>
      <w:r w:rsidRPr="00552A81">
        <w:rPr>
          <w:rFonts w:ascii="Times New Roman" w:hAnsi="Times New Roman" w:cs="Times New Roman"/>
          <w:b/>
          <w:bCs/>
          <w:color w:val="000000"/>
          <w:lang w:val="ru-RU"/>
        </w:rPr>
        <w:t>обучающихся</w:t>
      </w:r>
      <w:proofErr w:type="gramEnd"/>
      <w:r w:rsidRPr="00552A81">
        <w:rPr>
          <w:rFonts w:ascii="Times New Roman" w:hAnsi="Times New Roman" w:cs="Times New Roman"/>
          <w:b/>
          <w:bCs/>
          <w:color w:val="000000"/>
          <w:lang w:val="ru-RU"/>
        </w:rPr>
        <w:t>.</w:t>
      </w:r>
    </w:p>
    <w:p w:rsidR="001D11AD" w:rsidRPr="00552A81" w:rsidRDefault="001D11AD" w:rsidP="00AA7A3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Принципы воспитания и социализации ориентированы на:</w:t>
      </w:r>
      <w:r w:rsidR="00AA7A3B"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идеал, ценности, нравственный пример, диалог с равным, совместное решение личного и</w:t>
      </w:r>
      <w:r w:rsidR="00AA7A3B"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общественного, воспитывающую деятельность учащихся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6344"/>
      </w:tblGrid>
      <w:tr w:rsidR="001D11AD" w:rsidRPr="00552A81">
        <w:tc>
          <w:tcPr>
            <w:tcW w:w="322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Ориентиры и принципы</w:t>
            </w:r>
          </w:p>
        </w:tc>
        <w:tc>
          <w:tcPr>
            <w:tcW w:w="6344"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Смысл</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Идеал</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 ориентации на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i/>
                <w:iCs/>
                <w:lang w:val="ru-RU"/>
              </w:rPr>
              <w:t>идеал</w:t>
            </w:r>
          </w:p>
        </w:tc>
        <w:tc>
          <w:tcPr>
            <w:tcW w:w="6344"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Содержание программы актуализирует определённые идеалы, хранящиеся в истории нашей страны, в культурах народов России, в том числе в религиозных культурах, в культурных традициях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народов мира.</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rPr>
            </w:pPr>
            <w:r w:rsidRPr="00552A81">
              <w:rPr>
                <w:rFonts w:ascii="Times New Roman" w:hAnsi="Times New Roman" w:cs="Times New Roman"/>
                <w:b/>
                <w:bCs/>
                <w:i/>
                <w:iCs/>
              </w:rPr>
              <w:t>Ценности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
                <w:iCs/>
              </w:rPr>
              <w:t>Аксиологический принцип</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Нравственный пример</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следования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i/>
                <w:iCs/>
                <w:lang w:val="ru-RU"/>
              </w:rPr>
              <w:t>нравственному примеру</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примерах демонстрируется устремлённость людей к вершинам духа, персонифицируются, наполняются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конкретным жизненным содержанием идеалы и ценности. Особое значение для духовно-нравственного развития обучающегося имеет пример учителя.</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 xml:space="preserve">Диалог с </w:t>
            </w:r>
            <w:proofErr w:type="gramStart"/>
            <w:r w:rsidRPr="00552A81">
              <w:rPr>
                <w:rFonts w:ascii="Times New Roman" w:hAnsi="Times New Roman" w:cs="Times New Roman"/>
                <w:b/>
                <w:bCs/>
                <w:i/>
                <w:iCs/>
                <w:lang w:val="ru-RU"/>
              </w:rPr>
              <w:t>равным</w:t>
            </w:r>
            <w:proofErr w:type="gramEnd"/>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диалогического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общения со значимыми</w:t>
            </w:r>
          </w:p>
          <w:p w:rsidR="001D11AD" w:rsidRPr="00552A81" w:rsidRDefault="001D11AD" w:rsidP="00223A9B">
            <w:pPr>
              <w:tabs>
                <w:tab w:val="left" w:pos="360"/>
              </w:tabs>
              <w:autoSpaceDE w:val="0"/>
              <w:autoSpaceDN w:val="0"/>
              <w:adjustRightInd w:val="0"/>
              <w:rPr>
                <w:rFonts w:ascii="Times New Roman" w:hAnsi="Times New Roman" w:cs="Times New Roman"/>
                <w:bCs/>
                <w:i/>
                <w:iCs/>
              </w:rPr>
            </w:pPr>
            <w:r w:rsidRPr="00552A81">
              <w:rPr>
                <w:rFonts w:ascii="Times New Roman" w:hAnsi="Times New Roman" w:cs="Times New Roman"/>
                <w:bCs/>
                <w:i/>
                <w:iCs/>
              </w:rPr>
              <w:t>другими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Cs/>
                <w:i/>
                <w:iCs/>
              </w:rPr>
              <w:t>Принцип идентификации</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формировании ценностей большую роль играет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диалогическое общение подростка со 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воспитанника свободно выбирать и сознательно присваивать ту ценность, которую он полагает как истинную. Диалог не допускает сведения </w:t>
            </w:r>
            <w:r w:rsidR="00AA7A3B" w:rsidRPr="00552A81">
              <w:rPr>
                <w:rFonts w:ascii="Times New Roman" w:hAnsi="Times New Roman" w:cs="Times New Roman"/>
                <w:lang w:val="ru-RU"/>
              </w:rPr>
              <w:t>н</w:t>
            </w:r>
            <w:r w:rsidRPr="00552A81">
              <w:rPr>
                <w:rFonts w:ascii="Times New Roman" w:hAnsi="Times New Roman" w:cs="Times New Roman"/>
                <w:lang w:val="ru-RU"/>
              </w:rPr>
              <w:t>равственного воспитания к морализаторству и монологической проповеди, но предусматривает его организацию средствами равноправного</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Идентификация — устойчивое отождествление себя со значимым другим, стремление быть похожим на него. В подростковом возрасте идентификация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—происходит проекция собственных возможностей на образ</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—способность подростка формулировать собственные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нравственные обязательства, социальную ответственность —готовность личности поступать в соответствии с моралью и требовать.</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Совместное решение</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личного и общественного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совместного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решения личностно и</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общественно значимых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i/>
                <w:iCs/>
                <w:lang w:val="ru-RU"/>
              </w:rPr>
              <w:t>проблем</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другим педагогическая поддержка процесса развития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личности воспитанника в процессе совместного решения стоящих перед ним личностно и общественно значимых проблем</w:t>
            </w:r>
          </w:p>
        </w:tc>
      </w:tr>
      <w:tr w:rsidR="001D11AD" w:rsidRPr="00D217CB">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Воспитывающую</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деятельность учащихся</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полисубъектности</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воспитания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Cs/>
                <w:i/>
                <w:iCs/>
              </w:rPr>
              <w:t>социализации</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общественных субъектов: школы, семьи, учреждений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дополнительного образования, культуры и спорта,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партнёрства должна быть ведущей,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определяющей ценности, содержание, формы и методы воспитании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Принцип системно-деятельностной организации воспитания. Интеграция содержания различных видов деятельности обучающихся в рамках программы 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духовно-нравственного развития и воспитания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общеобразовательных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произведений искусства;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периодической печати, публикаций, радио- и телепередач, отражающих современную жизнь;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духовной культуры и фольклора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истории, традиций и современной жизни своей Родины, своего края, своей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жизненного опыта своих родителей и прародителей;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общественно полезной, личностно значимой деятельности в рамках педагогически организованных социальных и культурных практик;</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других источников информации и научного знания.</w:t>
            </w:r>
          </w:p>
        </w:tc>
      </w:tr>
    </w:tbl>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4.</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Формы индивидуальной и групповой организации</w:t>
      </w:r>
      <w:r w:rsidR="00AA7A3B"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профессиональной ориентации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Общая </w:t>
      </w:r>
      <w:r w:rsidRPr="00552A81">
        <w:rPr>
          <w:rFonts w:ascii="Times New Roman" w:hAnsi="Times New Roman" w:cs="Times New Roman"/>
          <w:b/>
          <w:i/>
          <w:iCs/>
          <w:color w:val="000000"/>
          <w:lang w:val="ru-RU"/>
        </w:rPr>
        <w:t>цель</w:t>
      </w:r>
      <w:r w:rsidRPr="00552A81">
        <w:rPr>
          <w:rFonts w:ascii="Times New Roman" w:hAnsi="Times New Roman" w:cs="Times New Roman"/>
          <w:i/>
          <w:iCs/>
          <w:color w:val="000000"/>
          <w:lang w:val="ru-RU"/>
        </w:rPr>
        <w:t xml:space="preserve"> системы работы по организации профессиональной ориентации</w:t>
      </w:r>
      <w:r w:rsidR="0046509F"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 xml:space="preserve">обучающихся </w:t>
      </w:r>
      <w:r w:rsidRPr="00552A81">
        <w:rPr>
          <w:rFonts w:ascii="Times New Roman" w:hAnsi="Times New Roman" w:cs="Times New Roman"/>
          <w:color w:val="000000"/>
          <w:lang w:val="ru-RU"/>
        </w:rPr>
        <w:t>– подготовка учащихся к обоснованному зрелому выбору профессии, удовлетворяющему как личные интересы, так и общественные потребности и запросы</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рынка.</w:t>
      </w:r>
    </w:p>
    <w:p w:rsidR="001D11AD" w:rsidRPr="00552A81" w:rsidRDefault="001D11AD" w:rsidP="00223A9B">
      <w:pPr>
        <w:tabs>
          <w:tab w:val="left" w:pos="360"/>
        </w:tabs>
        <w:autoSpaceDE w:val="0"/>
        <w:autoSpaceDN w:val="0"/>
        <w:adjustRightInd w:val="0"/>
        <w:jc w:val="both"/>
        <w:rPr>
          <w:rFonts w:ascii="Times New Roman" w:hAnsi="Times New Roman" w:cs="Times New Roman"/>
          <w:b/>
          <w:i/>
          <w:iCs/>
          <w:color w:val="000000"/>
          <w:lang w:val="ru-RU"/>
        </w:rPr>
      </w:pPr>
      <w:r w:rsidRPr="00552A81">
        <w:rPr>
          <w:rFonts w:ascii="Times New Roman" w:hAnsi="Times New Roman" w:cs="Times New Roman"/>
          <w:b/>
          <w:i/>
          <w:iCs/>
          <w:color w:val="000000"/>
          <w:lang w:val="ru-RU"/>
        </w:rPr>
        <w:t>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оказание профориентационной поддержки учащимся в процессе выбора профиля обучения и сферы будущей профессиональной деятельности; получение диагностических данных о предпочтениях, склонностях и возможностях учащихся для осознанного определения профиля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обеспечение широкого диапазона вариативности профильного обучения за счет комплексных и нетрадиционных форм и методов, применяемых на уроках, курсах по выбору, факультативных занятиях и в системе воспитательной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дополнительная поддержка групп школьников, у которых легко спрогнозировать сложности трудоустройства – учащихся коррекционных классов и школ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выработка гибкой системы взаимодействия старшей ступени школы с учреждениями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дополнительного и профессионального образования, а также с предприятиями города,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color w:val="000000"/>
          <w:lang w:val="ru-RU"/>
        </w:rPr>
        <w:t>Основные направления</w:t>
      </w:r>
      <w:r w:rsidRPr="00552A81">
        <w:rPr>
          <w:rFonts w:ascii="Times New Roman" w:hAnsi="Times New Roman" w:cs="Times New Roman"/>
          <w:color w:val="000000"/>
          <w:lang w:val="ru-RU"/>
        </w:rPr>
        <w:t xml:space="preserve"> деятельности по организации профессиональной ориентации обучающихся: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профессиональное просвещение (профинформация и профпропаганда),</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профессиография,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диагностика,</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консультация,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профессиональный отбор (подбор),</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адаптация.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реализации основных направлений деятельности по организации профессиональной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ориентации обучающихся в системе принимают участие, педагоги школы, все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rPr>
      </w:pPr>
      <w:r w:rsidRPr="00552A81">
        <w:rPr>
          <w:rFonts w:ascii="Times New Roman" w:hAnsi="Times New Roman" w:cs="Times New Roman"/>
          <w:color w:val="000000"/>
        </w:rPr>
        <w:t>школы, занимающиеся воспитательной работой.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3"/>
        <w:gridCol w:w="6328"/>
      </w:tblGrid>
      <w:tr w:rsidR="001D11AD" w:rsidRPr="00552A81">
        <w:tc>
          <w:tcPr>
            <w:tcW w:w="3243" w:type="dxa"/>
          </w:tcPr>
          <w:p w:rsidR="001D11AD" w:rsidRPr="00552A81" w:rsidRDefault="001D11AD" w:rsidP="00223A9B">
            <w:pPr>
              <w:tabs>
                <w:tab w:val="left" w:pos="360"/>
              </w:tabs>
              <w:jc w:val="both"/>
              <w:rPr>
                <w:rFonts w:ascii="Times New Roman" w:hAnsi="Times New Roman" w:cs="Times New Roman"/>
              </w:rPr>
            </w:pPr>
            <w:r w:rsidRPr="00552A81">
              <w:rPr>
                <w:rFonts w:ascii="Times New Roman" w:hAnsi="Times New Roman" w:cs="Times New Roman"/>
              </w:rPr>
              <w:t>Основные направления деятельности</w:t>
            </w:r>
          </w:p>
        </w:tc>
        <w:tc>
          <w:tcPr>
            <w:tcW w:w="6328" w:type="dxa"/>
          </w:tcPr>
          <w:p w:rsidR="001D11AD" w:rsidRPr="00552A81" w:rsidRDefault="001D11AD" w:rsidP="00223A9B">
            <w:pPr>
              <w:tabs>
                <w:tab w:val="left" w:pos="360"/>
              </w:tabs>
              <w:jc w:val="both"/>
              <w:rPr>
                <w:rFonts w:ascii="Times New Roman" w:hAnsi="Times New Roman" w:cs="Times New Roman"/>
              </w:rPr>
            </w:pPr>
            <w:r w:rsidRPr="00552A81">
              <w:rPr>
                <w:rFonts w:ascii="Times New Roman" w:hAnsi="Times New Roman" w:cs="Times New Roman"/>
              </w:rPr>
              <w:t>Характеристика</w:t>
            </w:r>
          </w:p>
        </w:tc>
      </w:tr>
      <w:tr w:rsidR="001D11AD" w:rsidRPr="00D217CB">
        <w:tc>
          <w:tcPr>
            <w:tcW w:w="3243" w:type="dxa"/>
          </w:tcPr>
          <w:p w:rsidR="001D11AD" w:rsidRPr="00552A81" w:rsidRDefault="001D11AD" w:rsidP="0046509F">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Профессиональное</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просвещение </w:t>
            </w:r>
            <w:r w:rsidRPr="00552A81">
              <w:rPr>
                <w:rFonts w:ascii="Times New Roman" w:hAnsi="Times New Roman" w:cs="Times New Roman"/>
                <w:lang w:val="ru-RU"/>
              </w:rPr>
              <w:t>– научно</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организованное</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информирование о содержании</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трудовой деятельности, путях</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приобретения профессий,</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потребностях рынка труда, а также требованиях профессий к</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индивидуально-</w:t>
            </w:r>
          </w:p>
          <w:p w:rsidR="001D11AD" w:rsidRPr="00552A81" w:rsidRDefault="001D11AD" w:rsidP="0046509F">
            <w:pPr>
              <w:tabs>
                <w:tab w:val="left" w:pos="360"/>
              </w:tabs>
              <w:rPr>
                <w:rFonts w:ascii="Times New Roman" w:hAnsi="Times New Roman" w:cs="Times New Roman"/>
                <w:lang w:val="ru-RU"/>
              </w:rPr>
            </w:pPr>
            <w:r w:rsidRPr="00552A81">
              <w:rPr>
                <w:rFonts w:ascii="Times New Roman" w:hAnsi="Times New Roman" w:cs="Times New Roman"/>
                <w:lang w:val="ru-RU"/>
              </w:rPr>
              <w:t xml:space="preserve">психологическим </w:t>
            </w:r>
            <w:r w:rsidR="0046509F" w:rsidRPr="00552A81">
              <w:rPr>
                <w:rFonts w:ascii="Times New Roman" w:hAnsi="Times New Roman" w:cs="Times New Roman"/>
                <w:lang w:val="ru-RU"/>
              </w:rPr>
              <w:t>о</w:t>
            </w:r>
            <w:r w:rsidRPr="00552A81">
              <w:rPr>
                <w:rFonts w:ascii="Times New Roman" w:hAnsi="Times New Roman" w:cs="Times New Roman"/>
                <w:lang w:val="ru-RU"/>
              </w:rPr>
              <w:t>собенностям</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личности.</w:t>
            </w:r>
          </w:p>
        </w:tc>
        <w:tc>
          <w:tcPr>
            <w:tcW w:w="6328" w:type="dxa"/>
          </w:tcPr>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Профессиональное просвещение предоставляет информацию о социально-экономических и психофизиологических условиях правильного выбора профессии. Источником информации о профессиях являются СМИ и различная справочная литература: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справочники с описанием профессий  специальностей), их особенностей, справочники для поступающих в различные учебные заведения, а также сведения о перспективных тенденциях занятости. Профпропаганда способствует формированию</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положительной мотивации к профессиям, в которых общество испытывает необходимость.</w:t>
            </w:r>
          </w:p>
        </w:tc>
      </w:tr>
      <w:tr w:rsidR="001D11AD" w:rsidRPr="00D217CB">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Профессиография </w:t>
            </w:r>
            <w:r w:rsidRPr="00552A81">
              <w:rPr>
                <w:rFonts w:ascii="Times New Roman" w:hAnsi="Times New Roman" w:cs="Times New Roman"/>
                <w:lang w:val="ru-RU"/>
              </w:rPr>
              <w:t>– одно из направлений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профориентации. Это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описание профессий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(специальностей),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Cs/>
                <w:lang w:val="ru-RU"/>
              </w:rPr>
              <w:t>включающее их требования к</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психофизиологическим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качествам человека.</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Результатом профессиографии являются </w:t>
            </w:r>
            <w:r w:rsidR="0046509F" w:rsidRPr="00552A81">
              <w:rPr>
                <w:rFonts w:ascii="Times New Roman" w:hAnsi="Times New Roman" w:cs="Times New Roman"/>
                <w:lang w:val="ru-RU"/>
              </w:rPr>
              <w:t>п</w:t>
            </w:r>
            <w:r w:rsidRPr="00552A81">
              <w:rPr>
                <w:rFonts w:ascii="Times New Roman" w:hAnsi="Times New Roman" w:cs="Times New Roman"/>
                <w:lang w:val="ru-RU"/>
              </w:rPr>
              <w:t>рофессиограммы и психограммы. Профессиограмма –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 xml:space="preserve">также необходимых для овладения профессией личностных качествах, знаниях, умениях и навыках. Профессиограмма раскрывает самые существенные характеристики профессии и </w:t>
            </w:r>
            <w:r w:rsidR="0046509F" w:rsidRPr="00552A81">
              <w:rPr>
                <w:rFonts w:ascii="Times New Roman" w:hAnsi="Times New Roman" w:cs="Times New Roman"/>
                <w:lang w:val="ru-RU"/>
              </w:rPr>
              <w:t>п</w:t>
            </w:r>
            <w:r w:rsidRPr="00552A81">
              <w:rPr>
                <w:rFonts w:ascii="Times New Roman" w:hAnsi="Times New Roman" w:cs="Times New Roman"/>
                <w:lang w:val="ru-RU"/>
              </w:rPr>
              <w:t>рофессионально важные качества человека.</w:t>
            </w:r>
          </w:p>
        </w:tc>
      </w:tr>
      <w:tr w:rsidR="001D11AD" w:rsidRPr="00D217CB">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Профдиагностика –</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неотъемлемый компонент в системе</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профориентации,</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который</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 xml:space="preserve">охватывает все </w:t>
            </w:r>
            <w:r w:rsidR="0046509F" w:rsidRPr="00552A81">
              <w:rPr>
                <w:rFonts w:ascii="Times New Roman" w:hAnsi="Times New Roman" w:cs="Times New Roman"/>
                <w:bCs/>
                <w:lang w:val="ru-RU"/>
              </w:rPr>
              <w:t xml:space="preserve">уровни </w:t>
            </w:r>
            <w:r w:rsidRPr="00552A81">
              <w:rPr>
                <w:rFonts w:ascii="Times New Roman" w:hAnsi="Times New Roman" w:cs="Times New Roman"/>
                <w:bCs/>
                <w:lang w:val="ru-RU"/>
              </w:rPr>
              <w:t>школьного обучения.</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Изучение индивидуальных психологических особенностей может осуществляться различными способами: от простого наблюдения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за достижениями в освоении учебных дисциплин до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использования различных анкет, опросников, традиционных и модифицированных методик по самоопределению учащихся. Это достаточно объемная работа, требующая привлечения не только администрации, психологов, социальных педагогов, но и учителей. С целью организации взаимодействия всех участников учебно-воспитательного процесса сегодня в школах разрабатываются комплексно-целевые программы социально-психологического сопровождения профессионального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самоопределения учащихся, которые включают в себя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пропедевтику и обучение, </w:t>
            </w:r>
            <w:r w:rsidR="0046509F" w:rsidRPr="00552A81">
              <w:rPr>
                <w:rFonts w:ascii="Times New Roman" w:hAnsi="Times New Roman" w:cs="Times New Roman"/>
                <w:lang w:val="ru-RU"/>
              </w:rPr>
              <w:t>к</w:t>
            </w:r>
            <w:r w:rsidRPr="00552A81">
              <w:rPr>
                <w:rFonts w:ascii="Times New Roman" w:hAnsi="Times New Roman" w:cs="Times New Roman"/>
                <w:lang w:val="ru-RU"/>
              </w:rPr>
              <w:t>онсультационную работу и диагностику</w:t>
            </w:r>
          </w:p>
        </w:tc>
      </w:tr>
      <w:tr w:rsidR="001D11AD" w:rsidRPr="00D217CB">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
                <w:bCs/>
                <w:lang w:val="ru-RU"/>
              </w:rPr>
              <w:t xml:space="preserve">Профконсультация – </w:t>
            </w:r>
            <w:r w:rsidRPr="00552A81">
              <w:rPr>
                <w:rFonts w:ascii="Times New Roman" w:hAnsi="Times New Roman" w:cs="Times New Roman"/>
                <w:bCs/>
                <w:lang w:val="ru-RU"/>
              </w:rPr>
              <w:t>часть системы 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ориентации, регулятор</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самоопределения личности.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Это непосредственная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помощь школьнику в выборе конкретной профессии на</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основе изучения личности, ее</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возможностей 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сопоставления полученной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информации с требованиями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профессии, что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максимальный учет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 xml:space="preserve">объективных и </w:t>
            </w:r>
            <w:r w:rsidR="0046509F" w:rsidRPr="00552A81">
              <w:rPr>
                <w:rFonts w:ascii="Times New Roman" w:hAnsi="Times New Roman" w:cs="Times New Roman"/>
                <w:bCs/>
                <w:lang w:val="ru-RU"/>
              </w:rPr>
              <w:t>с</w:t>
            </w:r>
            <w:r w:rsidRPr="00552A81">
              <w:rPr>
                <w:rFonts w:ascii="Times New Roman" w:hAnsi="Times New Roman" w:cs="Times New Roman"/>
                <w:bCs/>
                <w:lang w:val="ru-RU"/>
              </w:rPr>
              <w:t>убъективных</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условий профессионального</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выбора.</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Профконсультация стимулирует размышления школьника о перспективах своего личностного и профессионального самоопределения, предоставляя ему определенные ориентиры для оценки собственной готовности к реализации намеченных профессиональных планов. При ориентации личности ученика на массовые профессии (пригодные для многих людей) помощь консультируемому состоит в нахождении личностного смысла будущей деятельности. Профконсультация может быть</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подготовительной, завершающей и уточняющей. Профессиональный отбор представляет собой прогностическую процедуру отбора лиц, профессионально пригодных к определенному виду деятельности (профессии, специальности).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Профессиональный отбор, связанный с идеей </w:t>
            </w:r>
            <w:r w:rsidR="0046509F" w:rsidRPr="00552A81">
              <w:rPr>
                <w:rFonts w:ascii="Times New Roman" w:hAnsi="Times New Roman" w:cs="Times New Roman"/>
                <w:lang w:val="ru-RU"/>
              </w:rPr>
              <w:t>р</w:t>
            </w:r>
            <w:r w:rsidRPr="00552A81">
              <w:rPr>
                <w:rFonts w:ascii="Times New Roman" w:hAnsi="Times New Roman" w:cs="Times New Roman"/>
                <w:lang w:val="ru-RU"/>
              </w:rPr>
              <w:t xml:space="preserve">ационального использования индивидуальных различий людей, позволяет решить ряд социально-экономических проблем: повышение </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достаточно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устойчивых психофизиологических функций психических процессов, свойств и состояний. Помимо врожденных, диагностируются и приобретенные в процессе жизнедеятельности социально-психологические качества – коммуникативность,</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склонность к лидерству, конформизм, направленность личности, в том числе и интерес как мотивационно-обусловленное отношение к профессии. С</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профессиональным отбором связана проблема профессиональной пригодности. Профессиональная пригодность – соответствие данных личности требованиям выбираемой профессии.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Профессиональная пригодность характеризует возможности человека по овладению какой-либо профессиональной деятельностью. Она определяется такими критериями, как успешность овладения профессией и степень удовлетворенности человека своим трудом.</w:t>
            </w:r>
          </w:p>
        </w:tc>
      </w:tr>
      <w:tr w:rsidR="001D11AD" w:rsidRPr="00D217CB">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
                <w:bCs/>
                <w:lang w:val="ru-RU"/>
              </w:rPr>
              <w:t xml:space="preserve">адаптация – </w:t>
            </w:r>
            <w:r w:rsidRPr="00552A81">
              <w:rPr>
                <w:rFonts w:ascii="Times New Roman" w:hAnsi="Times New Roman" w:cs="Times New Roman"/>
                <w:bCs/>
                <w:lang w:val="ru-RU"/>
              </w:rPr>
              <w:t>активный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процесс приспособления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личности к производству,</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условиям рынка труда,</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особенностям конкретной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деятельности, новому</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социальному окружению,</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трудовому или учебному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коллективу.</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Адекватная самооценка личности своей профессиональной пригодности может рассматриваться как один из факторов ее</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успешной адаптации. Успешность адаптации является критерием правильного, обоснованного выбора профессии. Все перечисленные составляющие профориентации взаимосвязаны, находятся во взаимодействии и дополняют друг друга, образуя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определенную структуру, в рамках которой строится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профориентационная работа.</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46509F">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Структура деятельности членов педагогического коллектива по реализации задач</w:t>
      </w:r>
      <w:r w:rsidR="0046509F"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профориентации.</w:t>
      </w:r>
    </w:p>
    <w:p w:rsidR="001D11AD" w:rsidRPr="00552A81" w:rsidRDefault="001D11AD" w:rsidP="0046509F">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профориентации осуществляется в различных видах деятельности</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учащихся (познавательной, общественно-полезной, коммуникативной, игровой). С этой</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целью ежегодно составляются школьные и городские планы работы по профориентации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Основные функции деятельности с позиции организаторов профориентации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Классный руководитель</w:t>
      </w:r>
      <w:r w:rsidRPr="00552A81">
        <w:rPr>
          <w:rFonts w:ascii="Times New Roman" w:hAnsi="Times New Roman" w:cs="Times New Roman"/>
          <w:color w:val="000000"/>
          <w:lang w:val="ru-RU"/>
        </w:rPr>
        <w:t>: опираясь на концепцию, образовательную программу и план воспитательной работы школы:</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индивидуальные и групповые профориентационные беседы, диспуты, конференции;</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ведет психолого-педагогические наблюдения склонностей учащихся (данные наблюдений, анкет, тестов фиксируются в индивидуальной карте ученика);</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помогает обучающемуся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посещение учащимися дней открытых дверей в вузах и средних профессиональных учебных заведениях;</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тематические и комплексные экскурсии учащихся на предприятия;</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оказывает помощь школьному психологу в проведении анкетирования, учащихся и их родителей по проблеме самоопределения;</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проводит родительские собрания по проблеме формирования готовности учащихся к профильному и профессиональному самоопределению;</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встречи учащихся с выпускниками школы – студентами вузов, средних профессиональных учебных заведений.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Учителя-предметники: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способствуют развитию познавательного интереса, творческой направленности личности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факультативы, конкурсы стенных газет, домашние сочинения и т.д.:</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обеспечивают профориентационную направленность уроков, формируют у учащихся общетрудовые, профессионально важные навыки;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способствуют формированию у школьников адекватной самооценки;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проводят наблюдения по выявлению склонностей и способностей учащихся;</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адаптируют учебные программы в зависимости от профиля класса, особенностей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Библиотекарь:</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 подбирает литературу для учителей и учащихся в помощь выбору профессии (по годам обучения) и профориентационной работе;</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изучает читательские интересы учащихся и рекомендует им литературу, помогающую в выборе профессии; организовывает выставки книг о профессиях и читательские диспуты-конференции на темы выбора профессии;</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 устраивает выставки литературы о профессиях по сферам и отраслям (машиностроение, транспорт, строительство, в мире искусства и т.д.).</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Этапы и содержание профориентационной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усиления профориентационной работы, которая является неотъемлемым компонентом допрофильной подготовки и профильного обучения в школах области ведется  еленаправленная работа по конструированию целостной системы профориентации с учетом возрастных и индивидуально-типологических особенностей школьников, уровня готовности мотивации к совершению сознательного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профессионального выбора. Педагогические коллективы постоянно ищут и находят такие пути развития, при которых нормой становится творческое самоопределение школьников, реализация исследовательских программ, проектов, в которые включаются учителя, учащиеся, родители, представители общественности</w:t>
      </w:r>
      <w:r w:rsidR="0046509F" w:rsidRPr="00552A81">
        <w:rPr>
          <w:rFonts w:ascii="Times New Roman" w:hAnsi="Times New Roman" w:cs="Times New Roman"/>
          <w:color w:val="000000"/>
          <w:lang w:val="ru-RU"/>
        </w:rPr>
        <w:t>.</w:t>
      </w:r>
      <w:r w:rsidRPr="00552A81">
        <w:rPr>
          <w:rFonts w:ascii="Times New Roman" w:hAnsi="Times New Roman" w:cs="Times New Roman"/>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 целью осуществления более эффективного управления профессиональным развитием учащихся выделяются</w:t>
      </w:r>
      <w:r w:rsidRPr="00552A81">
        <w:rPr>
          <w:rFonts w:ascii="Times New Roman" w:hAnsi="Times New Roman" w:cs="Times New Roman"/>
          <w:b/>
          <w:bCs/>
          <w:i/>
          <w:iCs/>
          <w:color w:val="000000"/>
          <w:lang w:val="ru-RU"/>
        </w:rPr>
        <w:t xml:space="preserve"> 4 основных этапа, </w:t>
      </w:r>
      <w:r w:rsidRPr="00552A81">
        <w:rPr>
          <w:rFonts w:ascii="Times New Roman" w:hAnsi="Times New Roman" w:cs="Times New Roman"/>
          <w:color w:val="000000"/>
          <w:lang w:val="ru-RU"/>
        </w:rPr>
        <w:t>ставятся профориентационные задачи с учетом их условного деления на</w:t>
      </w:r>
      <w:r w:rsidRPr="00552A81">
        <w:rPr>
          <w:rFonts w:ascii="Times New Roman" w:hAnsi="Times New Roman" w:cs="Times New Roman"/>
          <w:b/>
          <w:bCs/>
          <w:i/>
          <w:iCs/>
          <w:color w:val="000000"/>
          <w:lang w:val="ru-RU"/>
        </w:rPr>
        <w:t xml:space="preserve"> три критерия: когнитивный </w:t>
      </w:r>
      <w:r w:rsidRPr="00552A81">
        <w:rPr>
          <w:rFonts w:ascii="Times New Roman" w:hAnsi="Times New Roman" w:cs="Times New Roman"/>
          <w:i/>
          <w:iCs/>
          <w:color w:val="000000"/>
          <w:lang w:val="ru-RU"/>
        </w:rPr>
        <w:t>(</w:t>
      </w:r>
      <w:r w:rsidRPr="00552A81">
        <w:rPr>
          <w:rFonts w:ascii="Times New Roman" w:hAnsi="Times New Roman" w:cs="Times New Roman"/>
          <w:color w:val="000000"/>
          <w:lang w:val="ru-RU"/>
        </w:rPr>
        <w:t>информирование о мире профессий, состоянии рынка труда, содержании той или иной трудовой деятельности, опрофессиональных образовательных программах и учреждениях);</w:t>
      </w:r>
      <w:r w:rsidRPr="00552A81">
        <w:rPr>
          <w:rFonts w:ascii="Times New Roman" w:hAnsi="Times New Roman" w:cs="Times New Roman"/>
          <w:b/>
          <w:bCs/>
          <w:i/>
          <w:iCs/>
          <w:color w:val="000000"/>
          <w:lang w:val="ru-RU"/>
        </w:rPr>
        <w:t xml:space="preserve"> мотивационно-ценностный </w:t>
      </w:r>
      <w:r w:rsidRPr="00552A81">
        <w:rPr>
          <w:rFonts w:ascii="Times New Roman" w:hAnsi="Times New Roman" w:cs="Times New Roman"/>
          <w:color w:val="000000"/>
          <w:lang w:val="ru-RU"/>
        </w:rPr>
        <w:t>(формирование у школьников всей гаммы смыслообразующих и профессиональных ценностей);</w:t>
      </w:r>
      <w:r w:rsidRPr="00552A81">
        <w:rPr>
          <w:rFonts w:ascii="Times New Roman" w:hAnsi="Times New Roman" w:cs="Times New Roman"/>
          <w:b/>
          <w:bCs/>
          <w:i/>
          <w:iCs/>
          <w:color w:val="000000"/>
          <w:lang w:val="ru-RU"/>
        </w:rPr>
        <w:t xml:space="preserve"> деятельностно-практический (</w:t>
      </w:r>
      <w:r w:rsidRPr="00552A81">
        <w:rPr>
          <w:rFonts w:ascii="Times New Roman" w:hAnsi="Times New Roman" w:cs="Times New Roman"/>
          <w:color w:val="000000"/>
          <w:lang w:val="ru-RU"/>
        </w:rPr>
        <w:t>составление, уточнение, коррекция и реализация профессиональных планов).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Начальной точкой профориентации является дошкольная группа. Через мир ролевой игры ребёнок обогащает представления о труде людей, разнообразии человеческих профессий, формируется его уважение и чувство признательности к людям труда, стимулируется желание детей самим в будущем получить интересную и важную профессию, заняться созидательным трудом на благо людей своей Родины. Детская игра, в которой ребенок «примеряет на себя» разные профессиональные роли, помогает воспитателю лучше познать детей, узнать их склонности и интересы, нереализованные желания, жизненные позиции, отношения с окружающими.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5.</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Этапы организации работы в системе социального воспитания учащихся,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совместной деятельности ОУ с предприятиями, общественными организациями,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системой дополнительного образования, иными социальными субъектами.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социального воспитания обучающихся осуществляется в последовательности следующих этапов.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Организационно-административный этап</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(ведущий субъект — администрация школы)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уклада и традиций школы, ориентированных на создание системыобщественных отношений обучающихся, учителей и родителей в духе гражданско-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патриотических ценностей, партнёрства и сотрудничества, приоритетов развития общества 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создание условий для организованной деятельности школьных социальных групп;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Организационно-педагогический </w:t>
      </w:r>
      <w:r w:rsidRPr="00552A81">
        <w:rPr>
          <w:rFonts w:ascii="Times New Roman" w:hAnsi="Times New Roman" w:cs="Times New Roman"/>
          <w:color w:val="000000"/>
          <w:lang w:val="ru-RU"/>
        </w:rPr>
        <w:t>этап (ведущий субъект — педагогический коллектив</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школы)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целенаправленности, системности и непрерывности процесса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условий для социальной деятельности обучающихся в процессе обучения и  воспитания;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социальной деятельности как ведущего фактора формирования личности обучающегося;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Этап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достижение уровня физического, социального и духовного развития, адекватного своему возрасту;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умение решать социально-культурные задачи (познавательные, морально- нравственные, ценностно-смысловые), специфичные для возраста обучающегося;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активное участие в изменении школьной среды и в изменении доступных сфер жизни окружающего социума;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осознание мотивов своей социальной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Миссия школы в контексте социальной деятельности на ступени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6.</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Система поощрения социальной успешности и активной жизненной позиции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Ролевые игры.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могут быть привлечены родители, представители различных профессий, социальных групп, общественных организаций и другие значимые взрослые.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в ходе познавательной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Познавательная деятельность обучающихся, организуемая в рамках еятельностного подхода, предполагает в качестве основных форм учебного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общественной 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принятии решений Управляющего совета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вопросы, связанные с самообслуживанием, поддержанием порядка, дисциплины, дежурства и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контролировать выполнение обучающимися основных прав и обязанностей;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защищать права обучающихся на всех уровнях управления школой.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придания общественного характера системе управления образовательным процессом;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общешкольного уклада, комфортного для учеников и педагогов, способствующего активной общественной жизни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w:t>
      </w:r>
    </w:p>
    <w:p w:rsidR="001D11AD" w:rsidRPr="00552A81" w:rsidRDefault="001D11AD" w:rsidP="0046509F">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и проведение таких практик могут осуществляться педагогами совместно с родителями</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обучающихся, квалифицированными представителями общественных и традиционных религиозных организаций, учреждений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трудовой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Социализация обучающихся средствами трудовой деятельности должна быть направлена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7.</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формы организации педагогической поддержки социализации</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Педагогическая поддержка социализации осуществляется в процессе обучения, создания</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Ролевые игры.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могут быть привлечены родители, представители различных профессий, социальных групп, общественных организаций и другие значимые взрослые.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в ходе познавательной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деятельности. </w:t>
      </w:r>
      <w:r w:rsidRPr="00552A81">
        <w:rPr>
          <w:rFonts w:ascii="Times New Roman" w:hAnsi="Times New Roman" w:cs="Times New Roman"/>
          <w:color w:val="000000"/>
          <w:lang w:val="ru-RU"/>
        </w:rPr>
        <w:t>Познавательная деятельность обучающихся, организуемая в рамках</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системно-деятельностного подхода, предполагает в качестве основных форм учебного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общественной 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принятии решений Управляющего совета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вопросы, связанные с самообслуживанием, поддержанием порядка, дисциплины, дежурства и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контролировать выполнение обучающимися основных прав и обязанностей;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защищать права обучающихся на всех уровнях управления школой.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придания общественного характера системе управления образовательным процессом;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общешкольного уклада, комфортного для учеников и педагогов, способствующего активной общественной жизни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и проведение таких практик могут осуществляться педагогами совместно 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родителями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обучающихся, квалифицированными представителями общественных и традиционных религиозных организаций, учреждений культуры.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трудовой</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8.</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работы по формированию экологически безопасного, здорового и</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основе организации работы по формированию экологически безопасного, здорового и безопасного образа жизни лежит разработанная подпрограмма.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концептуальные ориентиры подпрограммы: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Данные о состоянии здоровья учащихся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Резкое ухудшение социально – экономической обстановки в семьях учащихся, что влечет за собой изменение условий содержания детей и поддержки их физического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Несформированность ценностного отношения к своему здоровью у учащихся и их родителей.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Профилактическая значимость программы, основанная на следующих принципах: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Дифференцированность </w:t>
      </w:r>
      <w:r w:rsidRPr="00552A81">
        <w:rPr>
          <w:rFonts w:ascii="Times New Roman" w:hAnsi="Times New Roman" w:cs="Times New Roman"/>
          <w:color w:val="000000"/>
          <w:lang w:val="ru-RU"/>
        </w:rPr>
        <w:t>целей, задач, методов и планируемых результатов работы с учетом возраста детей, степени предрасположенности к употреблению психоактивных веществ учащимися, их социальной адаптации и индивидуальными особенностями.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Аксиологичность</w:t>
      </w:r>
      <w:r w:rsidRPr="00552A81">
        <w:rPr>
          <w:rFonts w:ascii="Times New Roman" w:hAnsi="Times New Roman" w:cs="Times New Roman"/>
          <w:color w:val="000000"/>
          <w:lang w:val="ru-RU"/>
        </w:rPr>
        <w:t xml:space="preserve"> - формирование у школьников мировоззренческих представлений об общечеловеческих ценностях, здоровом образе жизни, законопослушности, толерантности, уважении к окружающей среде, принятие общечеловеческих ценностей и морально-нравственных норм поведения в социуме.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Многоаспектность </w:t>
      </w:r>
      <w:r w:rsidRPr="00552A81">
        <w:rPr>
          <w:rFonts w:ascii="Times New Roman" w:hAnsi="Times New Roman" w:cs="Times New Roman"/>
          <w:color w:val="000000"/>
          <w:lang w:val="ru-RU"/>
        </w:rPr>
        <w:t>- связь образовательной, социальной, психологической профилактической областей. Стимулирование инициативы учащихся, формирование самосознания, осуществление мониторинга общественного мнения, относительно проводимых здоровьесберегающих мероприятий.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 подпрограммы</w:t>
      </w:r>
      <w:r w:rsidRPr="00552A81">
        <w:rPr>
          <w:rFonts w:ascii="Times New Roman" w:hAnsi="Times New Roman" w:cs="Times New Roman"/>
          <w:color w:val="000000"/>
          <w:lang w:val="ru-RU"/>
        </w:rPr>
        <w:t xml:space="preserve">: формирование и развитие у обучающихся </w:t>
      </w:r>
      <w:r w:rsidR="00AE6FF1" w:rsidRPr="00552A81">
        <w:rPr>
          <w:rFonts w:ascii="Times New Roman" w:hAnsi="Times New Roman" w:cs="Times New Roman"/>
          <w:color w:val="000000"/>
          <w:lang w:val="ru-RU"/>
        </w:rPr>
        <w:t>установок активного</w:t>
      </w:r>
      <w:r w:rsidRPr="00552A81">
        <w:rPr>
          <w:rFonts w:ascii="Times New Roman" w:hAnsi="Times New Roman" w:cs="Times New Roman"/>
          <w:color w:val="000000"/>
          <w:lang w:val="ru-RU"/>
        </w:rPr>
        <w:t>,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xml:space="preserve">Для достижения указанной цели должны быть решены следующие </w:t>
      </w:r>
      <w:r w:rsidRPr="00552A81">
        <w:rPr>
          <w:rFonts w:ascii="Times New Roman" w:hAnsi="Times New Roman" w:cs="Times New Roman"/>
          <w:b/>
          <w:bCs/>
          <w:color w:val="000000"/>
          <w:lang w:val="ru-RU"/>
        </w:rPr>
        <w:t>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образовательно-воспитательной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представление об основных компонентах культуры здоровья и здорового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способности делать осознанный выбор поступков, поведения, позволяющих сохранять и укреплять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формирования личностной культуры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воспитание ценностного отношения не только к своему здоровью, но и к здоровью окружающего сообщества путем соблюдения гигиенических, профилактических и эпидемиологических правил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организации образовательного процесса и педагогической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в образовательном учреждении, в учреждениях дополнительного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 прилежащих районных и городских территориях условий, обеспечивающих возможность каждому участнику образовательной деятельности сохранять и укреплять свое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образовательного процесса в учреждении общего среднего образовании таким образом, чтобы в нем каждый участник совместной образовательной деятельности имел бы возможность управлять своим здоровьем, создавая при этом необходимые условия для развития творческой, поисковой активности в познании себя;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системы преемственности знаний и опыта обучающихся на образования по программе формирования культуры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административной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административного контроля за соблюдением требований СанПиН;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профилактических мер по предотвращению ухудшений санитарно- гигиенических условий;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 и прилежащих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Для достижения поставленной цели обучающийся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иметь определенный социальный опыт, позволяющий ему более или менее осознанно ориентироваться в окружающем его быстро меняющемся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уметь делать осознанный выбор, по крайне мере на уровне, той информации итого опыта, которые у него имеются, и нести ответственность за него.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физкультурно-оздоровительной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рациональную и соответствующую организацию уроков физической культуры и занятий активно-двигательного характера на ступени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проведение физкультминуток на уроках, способствующих эмоциональной разгрузке и повышению двигательной активности;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организацию работы спортивных секций и создание условий для их эффективного функционирования;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регулярное проведение спортивно-оздоровительных мероприятий (дней здоровья, соревнований, олимпиад, походов).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Реализация дополнительных образовательных программ.</w:t>
      </w:r>
    </w:p>
    <w:p w:rsidR="001D11AD" w:rsidRPr="00552A81" w:rsidRDefault="001D11AD" w:rsidP="00516772">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Cs/>
          <w:color w:val="000000"/>
          <w:lang w:val="ru-RU"/>
        </w:rPr>
        <w:t>В школе созданы и реализуются дополнительные образовательные программы,</w:t>
      </w:r>
      <w:r w:rsidR="00516772"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направленные на формирование ценности здоровья и здорового образа жизни, указанные в содержании ООП СОО.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Просветительская работа с родителями (законными представителями).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проведение соответствующих лекций, семинаров, круглых столов и т. 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библиотечки детского здоровья, доступной для родителей - организация работы секций по направлениям: «</w:t>
      </w:r>
      <w:r w:rsidR="00516772" w:rsidRPr="00552A81">
        <w:rPr>
          <w:rFonts w:ascii="Times New Roman" w:hAnsi="Times New Roman" w:cs="Times New Roman"/>
          <w:color w:val="000000"/>
          <w:lang w:val="ru-RU"/>
        </w:rPr>
        <w:t>Легкая атлетика</w:t>
      </w:r>
      <w:r w:rsidRPr="00552A81">
        <w:rPr>
          <w:rFonts w:ascii="Times New Roman" w:hAnsi="Times New Roman" w:cs="Times New Roman"/>
          <w:color w:val="000000"/>
          <w:lang w:val="ru-RU"/>
        </w:rPr>
        <w:t>», «Волейбол», «Баскетбол», «Туризм».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«Возрастные особенности подросткового возраста. Проблемы адаптации</w:t>
      </w:r>
      <w:r w:rsidR="00516772" w:rsidRPr="00552A81">
        <w:rPr>
          <w:rFonts w:ascii="Times New Roman" w:hAnsi="Times New Roman" w:cs="Times New Roman"/>
          <w:color w:val="000000"/>
          <w:lang w:val="ru-RU"/>
        </w:rPr>
        <w:t>»</w:t>
      </w:r>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 профилактике близорукости и сколиоза. Последствия неправильной осанки».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«Как сохранить зубы ребенка здоровыми».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летнего отдыха».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«Как помочь ребенку выполнить домашнее задание».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«Воспитание у ребенка ответственности за свои поступки».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«Воспитание сознательной дисциплины у школьников».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«Поощрение и наказание в семье».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«Трудовое воспитание в семье».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«Утомление и отдых. О пользе занятий физкультурой и спортом».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«Можно и нельзя. Взаимоотношения ребенка с окружающими людьми».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«Гигиеническое воспитание школьников».</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«Общение с природой –</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естественная потребность человека, воспитание бережного</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отношения к окружающей среде».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«Правила поведения на водоемах».</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Комплексный план мероприятий, направленных на реализацию подпрограммы</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формирования здорового и безопасного 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919"/>
      </w:tblGrid>
      <w:tr w:rsidR="001D11AD" w:rsidRPr="00552A81">
        <w:tc>
          <w:tcPr>
            <w:tcW w:w="3652"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Направление деятельности</w:t>
            </w:r>
          </w:p>
        </w:tc>
        <w:tc>
          <w:tcPr>
            <w:tcW w:w="5919"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Содержание деятельности, мероприятия</w:t>
            </w:r>
          </w:p>
        </w:tc>
      </w:tr>
      <w:tr w:rsidR="001D11AD" w:rsidRPr="00552A81">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Здоровьесберегающая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инфраструктура ОУ </w:t>
            </w:r>
            <w:r w:rsidRPr="00552A81">
              <w:rPr>
                <w:rFonts w:ascii="Times New Roman" w:hAnsi="Times New Roman" w:cs="Times New Roman"/>
                <w:lang w:val="ru-RU"/>
              </w:rPr>
              <w:t>должна быть направлена на создание условий для эффективной организации образовательного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процесса</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Выявление категорий детей, нуждающихся в бесплатном питании.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Витаминизация блюд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различных видов спортивного оборудования в спортзале и на спортплощадке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в штате педагога-психолога, учителей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физкультуры, мед. работников.</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Рациональная организация учебной и внеучебной деятельности обучающихся </w:t>
            </w:r>
            <w:r w:rsidRPr="00552A81">
              <w:rPr>
                <w:rFonts w:ascii="Times New Roman" w:hAnsi="Times New Roman" w:cs="Times New Roman"/>
                <w:lang w:val="ru-RU"/>
              </w:rPr>
              <w:t>должна быть направлена на повышение эффективности учебного процесса</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Проведение тематических педсоветов по вопросам нормирования домашней работы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Замеры объёма времени, расходуемого учащимися на выполнение тех или иных заданий.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Работа в классах строится на основе УМК, система которых формирует установку школьников на безопасный, здоровый образ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в школе оснащенного компьютерного класса, режим работы в этих классах, режим использования компьютерной техники на уроке.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Проведение психологических тренингов для учителей по вопросам индивидуального подхода к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Разработка разноуровневых заданий для самостоятельной работы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Создание ситуаций выбора учащимися заданий, форм их представления и т.п.</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Эффективная организация</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физкультурно-оздоровительной</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
                <w:iCs/>
                <w:lang w:val="ru-RU"/>
              </w:rPr>
              <w:t xml:space="preserve">работы </w:t>
            </w:r>
            <w:r w:rsidRPr="00552A81">
              <w:rPr>
                <w:rFonts w:ascii="Times New Roman" w:hAnsi="Times New Roman" w:cs="Times New Roman"/>
                <w:iCs/>
                <w:lang w:val="ru-RU"/>
              </w:rPr>
              <w:t>должна быть направлена на обеспечение рациональной организации двигательного режима</w:t>
            </w:r>
            <w:r w:rsidR="00516772" w:rsidRPr="00552A81">
              <w:rPr>
                <w:rFonts w:ascii="Times New Roman" w:hAnsi="Times New Roman" w:cs="Times New Roman"/>
                <w:iCs/>
                <w:lang w:val="ru-RU"/>
              </w:rPr>
              <w:t xml:space="preserve"> </w:t>
            </w:r>
            <w:r w:rsidRPr="00552A81">
              <w:rPr>
                <w:rFonts w:ascii="Times New Roman" w:hAnsi="Times New Roman" w:cs="Times New Roman"/>
                <w:iCs/>
                <w:lang w:val="ru-RU"/>
              </w:rPr>
              <w:t>обучающихся, сохранение и</w:t>
            </w:r>
            <w:r w:rsidR="00516772" w:rsidRPr="00552A81">
              <w:rPr>
                <w:rFonts w:ascii="Times New Roman" w:hAnsi="Times New Roman" w:cs="Times New Roman"/>
                <w:iCs/>
                <w:lang w:val="ru-RU"/>
              </w:rPr>
              <w:t xml:space="preserve"> </w:t>
            </w:r>
            <w:r w:rsidRPr="00552A81">
              <w:rPr>
                <w:rFonts w:ascii="Times New Roman" w:hAnsi="Times New Roman" w:cs="Times New Roman"/>
                <w:iCs/>
                <w:lang w:val="ru-RU"/>
              </w:rPr>
              <w:t>укрепление здоровья детей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Cs/>
              </w:rPr>
              <w:t>формирование культуры здоровья</w:t>
            </w:r>
          </w:p>
        </w:tc>
        <w:tc>
          <w:tcPr>
            <w:tcW w:w="5919" w:type="dxa"/>
          </w:tcPr>
          <w:p w:rsidR="00516772"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«Весёлые старты».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Футбольный турнир. Турнир по волейболу.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Оздоровительные минутки на уроках.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Ритмические паузы на переменах.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здоровья». Уроки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Проведение единых классных часов по ЗОЖ.</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Тренинг безопасного поведения «Почему вредной привычке ты скажешь «нет»?»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Встречи с врачами-специалистами.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Ежегодный медицинский осмотр.</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 xml:space="preserve">Реализация </w:t>
            </w:r>
            <w:proofErr w:type="gramStart"/>
            <w:r w:rsidRPr="00552A81">
              <w:rPr>
                <w:rFonts w:ascii="Times New Roman" w:hAnsi="Times New Roman" w:cs="Times New Roman"/>
                <w:i/>
                <w:iCs/>
                <w:lang w:val="ru-RU"/>
              </w:rPr>
              <w:t>дополнительных</w:t>
            </w:r>
            <w:proofErr w:type="gramEnd"/>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образовательных программ </w:t>
            </w:r>
            <w:r w:rsidRPr="00552A81">
              <w:rPr>
                <w:rFonts w:ascii="Times New Roman" w:hAnsi="Times New Roman" w:cs="Times New Roman"/>
                <w:iCs/>
                <w:lang w:val="ru-RU"/>
              </w:rPr>
              <w:t>должна быть направлена на формирование ценности здоровья и здорового образа жизни у детей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 кружков и секций «Баскетбол», «Волейбол»,</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w:t>
            </w:r>
            <w:r w:rsidR="00516772" w:rsidRPr="00552A81">
              <w:rPr>
                <w:rFonts w:ascii="Times New Roman" w:hAnsi="Times New Roman" w:cs="Times New Roman"/>
                <w:lang w:val="ru-RU"/>
              </w:rPr>
              <w:t>Теннис</w:t>
            </w:r>
            <w:r w:rsidRPr="00552A81">
              <w:rPr>
                <w:rFonts w:ascii="Times New Roman" w:hAnsi="Times New Roman" w:cs="Times New Roman"/>
                <w:lang w:val="ru-RU"/>
              </w:rPr>
              <w:t>»</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 xml:space="preserve">Просветительская работа </w:t>
            </w:r>
            <w:proofErr w:type="gramStart"/>
            <w:r w:rsidRPr="00552A81">
              <w:rPr>
                <w:rFonts w:ascii="Times New Roman" w:hAnsi="Times New Roman" w:cs="Times New Roman"/>
                <w:i/>
                <w:iCs/>
                <w:lang w:val="ru-RU"/>
              </w:rPr>
              <w:t>с</w:t>
            </w:r>
            <w:proofErr w:type="gramEnd"/>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
                <w:iCs/>
                <w:lang w:val="ru-RU"/>
              </w:rPr>
              <w:t xml:space="preserve">Родителями </w:t>
            </w:r>
            <w:r w:rsidRPr="00552A81">
              <w:rPr>
                <w:rFonts w:ascii="Times New Roman" w:hAnsi="Times New Roman" w:cs="Times New Roman"/>
                <w:iCs/>
                <w:lang w:val="ru-RU"/>
              </w:rPr>
              <w:t>должна быть направлена на объединение усилий для формирования экологической культуры, здорового образа жизни у</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Cs/>
              </w:rPr>
              <w:t>обучающихся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Лекции, семинары, консультации для родителей по различным вопросам роста и развития ребёнка, его («Причины детской агрессии», «Повышение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работоспособности подростков», «Вредные привычки – причины, профилактика » и т.п.).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Приобретение для родителей необходимой научно-методической литературы.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Совместные праздники для детей и родителей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профилактике вредных привычек («Папа, мама, 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спортивная семья», «День Победы», «Всемирный день здоровья» и др.).</w:t>
            </w:r>
          </w:p>
        </w:tc>
      </w:tr>
    </w:tbl>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Перечень мероприятий в рамках подпрограммы формирования</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здорового и безопасного образа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919"/>
      </w:tblGrid>
      <w:tr w:rsidR="001D11AD" w:rsidRPr="00552A81">
        <w:tc>
          <w:tcPr>
            <w:tcW w:w="3652"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Форма деятельности</w:t>
            </w:r>
          </w:p>
        </w:tc>
        <w:tc>
          <w:tcPr>
            <w:tcW w:w="5919"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Содержание мероприятий</w:t>
            </w:r>
          </w:p>
        </w:tc>
      </w:tr>
      <w:tr w:rsidR="001D11AD" w:rsidRPr="00D217CB">
        <w:tc>
          <w:tcPr>
            <w:tcW w:w="9571" w:type="dxa"/>
            <w:gridSpan w:val="2"/>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Формирование у учащихся знаний о правилах поведения в жизни</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Экскурсии, прогулки, походы краеведческого характера.</w:t>
            </w:r>
          </w:p>
          <w:p w:rsidR="001D11AD" w:rsidRPr="00552A81" w:rsidRDefault="001D11AD" w:rsidP="00AE6FF1">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Конкурс на лучшего знатока природы, ориентации на местности, конкурс рисунков "Природоохранительные знаки", эстафета</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 xml:space="preserve">эрудитов, конкурс устных рассказов на тему "Красная книга природы России и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акция «Помоги птицам»,</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«Деревцо», «Чистый лес» и др.</w:t>
            </w:r>
          </w:p>
        </w:tc>
      </w:tr>
      <w:tr w:rsidR="001D11AD" w:rsidRPr="00A8254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Формирование у </w:t>
            </w:r>
            <w:proofErr w:type="gramStart"/>
            <w:r w:rsidRPr="00552A81">
              <w:rPr>
                <w:rFonts w:ascii="Times New Roman" w:hAnsi="Times New Roman" w:cs="Times New Roman"/>
                <w:b/>
                <w:bCs/>
                <w:lang w:val="ru-RU"/>
              </w:rPr>
              <w:t>обучающихся</w:t>
            </w:r>
            <w:proofErr w:type="gramEnd"/>
            <w:r w:rsidRPr="00552A81">
              <w:rPr>
                <w:rFonts w:ascii="Times New Roman" w:hAnsi="Times New Roman" w:cs="Times New Roman"/>
                <w:b/>
                <w:bCs/>
                <w:lang w:val="ru-RU"/>
              </w:rPr>
              <w:t xml:space="preserve"> установки на здоровое питание</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Классные часы</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«Как правильно чистить зубы», беседа «Умеем ли мы правильно питаться?», «Я выбираю кашу», использование здоровьесберегающих технологий, предупреждение случаев травматизма, проведение мониторинга состояния питания</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Работа с социальными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rPr>
              <w:t>партнёрами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Проведение мероприятий совместно с медицинскими работниками, работниками столовой: беседы, конкурсы, викторины,</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литературные встречи, круглые столы и т.п.</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семьёй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темы: «Мы за здоровое питание», «Питание и здоровье», «Овощ вырасти сам», «Обеспечение здорового питания»</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(сотрудничество со школьной столовой)</w:t>
            </w:r>
          </w:p>
        </w:tc>
      </w:tr>
      <w:tr w:rsidR="001D11AD" w:rsidRPr="00D217CB">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Обеспечение оптимального двигательного режима для детей</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родительские собрания на темы «Учимся строить отношения», «Учимся снимать умственное напряжение (уроки релаксации)» и т.п.</w:t>
            </w:r>
          </w:p>
        </w:tc>
      </w:tr>
      <w:tr w:rsidR="001D11AD" w:rsidRPr="00552A81">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rPr>
              <w:t>Проведение мониторинга состояния здоровья</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родителями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Совместные спортивные мероприятия, просветительские родительские собрания, конференции, обучающие семинары</w:t>
            </w:r>
          </w:p>
        </w:tc>
      </w:tr>
      <w:tr w:rsidR="001D11AD" w:rsidRPr="00552A81">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rPr>
              <w:t>Обеспечение режима дня обучающихся</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Составление расписания согласно требованиям СанПиН</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семьей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Родительские собрания на темы: «Мы за здоровый образ жизни»,  «Профилактика простудных заболеваний», анкетирования, беседы </w:t>
            </w:r>
          </w:p>
        </w:tc>
      </w:tr>
      <w:tr w:rsidR="001D11AD" w:rsidRPr="00A8254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proofErr w:type="gramStart"/>
            <w:r w:rsidRPr="00552A81">
              <w:rPr>
                <w:rFonts w:ascii="Times New Roman" w:hAnsi="Times New Roman" w:cs="Times New Roman"/>
                <w:b/>
                <w:bCs/>
                <w:lang w:val="ru-RU"/>
              </w:rPr>
              <w:t>Формирование у обучающихся знания о факторах риска для их здоровья</w:t>
            </w:r>
            <w:proofErr w:type="gramEnd"/>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уроках окружающего мира, классных часах, уроках физкультуры на темы: «Возрастные изменения», «Медицинская помощь и обеспечение безопасности жизнедеятельности»,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«Взаимоотношения человека и окружающей среды»</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Внешкольная, внеурочная</w:t>
            </w:r>
          </w:p>
        </w:tc>
        <w:tc>
          <w:tcPr>
            <w:tcW w:w="5919" w:type="dxa"/>
          </w:tcPr>
          <w:p w:rsidR="001D11AD" w:rsidRPr="00552A81" w:rsidRDefault="001D11AD" w:rsidP="00AE6FF1">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 ФАП(а), коррекционные занятия с детьми.</w:t>
            </w:r>
          </w:p>
        </w:tc>
      </w:tr>
      <w:tr w:rsidR="001D11AD" w:rsidRPr="00D217CB">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Работа с социальными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партнерами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Сотрудничество с ДОД «ДДТ», </w:t>
            </w:r>
            <w:r w:rsidR="00AE6FF1" w:rsidRPr="00552A81">
              <w:rPr>
                <w:rFonts w:ascii="Times New Roman" w:hAnsi="Times New Roman" w:cs="Times New Roman"/>
                <w:lang w:val="ru-RU"/>
              </w:rPr>
              <w:t>ДЮСШ, индивидуальные</w:t>
            </w:r>
            <w:r w:rsidRPr="00552A81">
              <w:rPr>
                <w:rFonts w:ascii="Times New Roman" w:hAnsi="Times New Roman" w:cs="Times New Roman"/>
                <w:lang w:val="ru-RU"/>
              </w:rPr>
              <w:t xml:space="preserve"> консультации.</w:t>
            </w:r>
          </w:p>
        </w:tc>
      </w:tr>
      <w:tr w:rsidR="001D11AD" w:rsidRPr="00D217CB">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Профилактика вовлечения учащихся в табакокурение, употребление алкоголя и других наркотических веществ</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Урок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Профилактические беседы о вреде курения, других вредных привычек</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Конференция и конкурс рисунков «За здоровый образ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Тренинги с детьми «группы риска».  Конкурс сочинений «Я выбираю здоровье»</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w:t>
            </w:r>
          </w:p>
        </w:tc>
      </w:tr>
      <w:tr w:rsidR="001D11AD" w:rsidRPr="00D217CB">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Викторины на темы: «Быть здоровым - здорово!», «В здоровом теле — здоровый дух», выставка «Будь здоров!», игра «Навыки здорового образа жизни», беседа «Гигиенические правила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предупреждение инфекционных заболеваний», «Профилактика гриппа»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Акция «Мы выбираем спорт»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школьной Спартакиаде по видам спорта</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Оценка эффективности реализации подпрограммы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охват обучающихся горячим питанием; диагностика уровня работоспособности; диагностика адаптации пятиклассников.</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школы </w:t>
      </w:r>
      <w:r w:rsidRPr="00552A81">
        <w:rPr>
          <w:rFonts w:ascii="Times New Roman" w:hAnsi="Times New Roman" w:cs="Times New Roman"/>
          <w:color w:val="000000"/>
        </w:rPr>
        <w:t>II</w:t>
      </w:r>
      <w:r w:rsidRPr="00552A81">
        <w:rPr>
          <w:rFonts w:ascii="Times New Roman" w:hAnsi="Times New Roman" w:cs="Times New Roman"/>
          <w:color w:val="000000"/>
          <w:lang w:val="ru-RU"/>
        </w:rPr>
        <w:t xml:space="preserve"> ступени, однако оцениваются в рамках мониторинговых процедур, в которых ведущими методами являются: экспертные суждения (родителей, партнёров школы);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анонимные анкеты, позволяющие анализировать (не оценивать) ценностную сферу личности; различные тестовые инструменты, созданные с учётом возраста;</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самооценочные суждения детей, а также охват обучающихся секциями физкультурно- спортивной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качестве содержательной и критериальной базы оценки выступают планируемые личностные результаты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ценностное отношение к своему здоровью, здоровью близких и окружающих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первоначальный личный опыт здоровьесберегающей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первоначальные представления о роли физической культуры и спорта для здоровья человека, его образования, труда и творчества;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знания о возможном негативном влиянии компьютерных игр, телевидения, рекламы на здоровье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Ожидаемые результаты реализации подпрограммы: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Рост физической и санитарно-гигиенической культуры учащихся. Формирование устойчивого интереса и потребностей к занятиям физкультурой и спортом, здоровому и активному образу жизни. Приобретение учащимися устойчивых навыков обеспечение безопасной жизнедеятельности как важного условия самореализации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Укрепление морально-психологического здоровья учащихся, развитие их коммуникативных способностей, нравственное и эстетическое совершенствование личности каждого ребенка.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социального самосознания статуса личности, развитие гражданской и творческой инициативы и самостоятельности, навыков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Рост мотивации к обучению, развитие навыков самоконтроля и самоанализа, стойкий интерес к познавательной деятельности, в том числе творческой.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профессиональной компетенции педагогов и работников школы в сохранении и укреплении физического, нравственного, морального и социального здоровья школьников через прохождение курсов ПК по данному направлению.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Привлечение внимания общественности к опыту работы школы и расширению материально-технических возможностей для совершенствования оптимального учебно- воспитательного процесса, конечной целью которого является выполнение важнейшего социального заказа – формирования личности, способной с наибольшей пользой для себя и общества жить и работать в условиях современного столичного мегаполиса.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Методы и механизмы реализации результативности подпрограммы: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Диагностика выявления склонности к вредным привычкам (ежегодное анкетирование).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Диагностика выявления суицидального проявления (методика Кручера).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Опросник «Отношение к своему здоровью»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Анкетирование педагогов «Выявление психологического климата в коллективе»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Анализ участия в декаде «Я выбираю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отчетов по профилактике наркомании, данных мониторинга (по полугодиям,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Анализ охвата учащихся формами досуговой деятельности, занятости в спортивных секциях (за год).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охвата учащихся спортивно- оздоровительной деятельностью и массовыми мероприятиями (за год).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Мониторинг здоровья школьников (за год).</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эффективности реализации программы «Здоровье» (по полугодиям,</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за год).</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9.</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Деятельность в области непрерывного экологического здоровьесберегающего</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образования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Экологическая здоровьесберегающая деятельность образовательного учреждения на ступени среднего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еёпроявлениях, здоровью, качеству окружающей среды, умений вести здоровый и безопасный образ жизни.</w:t>
      </w:r>
    </w:p>
    <w:p w:rsidR="001D11AD" w:rsidRPr="00552A81" w:rsidRDefault="001D11AD" w:rsidP="00516772">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Экологически безопасная здоровьесберегающая инфраструктура образовательно</w:t>
      </w:r>
      <w:r w:rsidR="00516772" w:rsidRPr="00552A81">
        <w:rPr>
          <w:rFonts w:ascii="Times New Roman" w:hAnsi="Times New Roman" w:cs="Times New Roman"/>
          <w:b/>
          <w:bCs/>
          <w:color w:val="000000"/>
          <w:lang w:val="ru-RU"/>
        </w:rPr>
        <w:t>й организации</w:t>
      </w:r>
      <w:r w:rsidRPr="00552A81">
        <w:rPr>
          <w:rFonts w:ascii="Times New Roman" w:hAnsi="Times New Roman" w:cs="Times New Roman"/>
          <w:b/>
          <w:bCs/>
          <w:color w:val="000000"/>
          <w:lang w:val="ru-RU"/>
        </w:rPr>
        <w:t xml:space="preserve">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и необходимое оснащение помещений для питания обучающихся, а также для хранения и приготовления пищи;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организация качественного горячего питания обучающихся, в том числе горячих завтраков;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оснащённость кабинетов, физкультурного зала, спортплощадок необходимым игровым и спортивным оборудованием и инвентарём;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помещений для медицинского персонала;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пришкольной площадки, кабинета или лаборатории для экологического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Ответственность за реализацию этого блока и контроль возлагаются на администрацию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Рациональная организация учебной и внеучебной деятельности обучающихся</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направлена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обучение обучающихся вариантам рациональных способов и приёмов работы с учебной информацией и организации учебного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введение любых инноваций в учебный процесс только под контролем специалистов;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Эффективность реализации этого блока зависит от администрации школы и деятельности каждого педагога.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Эффективная организация физкультурно-оздоровительной работы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работы спортивных секций, туристических, экологических кружков,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слётов, лагерей и создание условий для их эффективного функционирования;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регулярное проведение спортивно-оздоровительных, туристических мероприятий (дней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спорта, соревнований, олимпиад, походов и т. 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Реализация модульных образовательных программ предусматривает: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проведение дней экологической культуры и здоровья, конкурсов, праздников и т. 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школы в области непрерывного экологического здоровьесберегающего образования обучающихся предусматривают разные формы организации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—интеграцию в базовые образовательные дисциплины;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часов здоровья и экологической безопасности;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—факультативные занятия;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классных часов;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—занятия в кружках;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досуговых мероприятий: конкурсов, праздников, викторин, экскурсий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дней экологической культуры и здоровья.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Просветительская работа с родителями (законными представителями) включает:</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содействие в приобретении для родителей (законных представителей) необходимой научно-методической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10.</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Мониторинг эффективности реализации общеобразовательн</w:t>
      </w:r>
      <w:r w:rsidR="00516772" w:rsidRPr="00552A81">
        <w:rPr>
          <w:rFonts w:ascii="Times New Roman" w:hAnsi="Times New Roman" w:cs="Times New Roman"/>
          <w:b/>
          <w:bCs/>
          <w:color w:val="000000"/>
          <w:lang w:val="ru-RU"/>
        </w:rPr>
        <w:t>ой организацией п</w:t>
      </w:r>
      <w:r w:rsidRPr="00552A81">
        <w:rPr>
          <w:rFonts w:ascii="Times New Roman" w:hAnsi="Times New Roman" w:cs="Times New Roman"/>
          <w:b/>
          <w:bCs/>
          <w:color w:val="000000"/>
          <w:lang w:val="ru-RU"/>
        </w:rPr>
        <w:t>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Критериями эффективности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Динамика развития личностной, социальной, экологической, трудовой  (профессиональной)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Динамика (характер изменения) социальной, психолого-педагогической и нравственной атмосферы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Необходимо указать критерии, по которым изучается динамика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1. Положительная динамика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i/>
          <w:iCs/>
          <w:color w:val="000000"/>
          <w:lang w:val="ru-RU"/>
        </w:rPr>
        <w:t>(тенденция повышения уровня нравственного развития</w:t>
      </w:r>
      <w:r w:rsidR="004D3F1B"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 xml:space="preserve">обучающихся) </w:t>
      </w:r>
      <w:r w:rsidRPr="00552A81">
        <w:rPr>
          <w:rFonts w:ascii="Times New Roman" w:hAnsi="Times New Roman" w:cs="Times New Roman"/>
          <w:color w:val="000000"/>
          <w:lang w:val="ru-RU"/>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2. Инертность положительной динамики подразумевает</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3. Устойчивость (стабильность) исследуемых показателей духовно-нравственного развития, воспитания и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Особенности развития личностной, социальной, экологической, трудовой</w:t>
      </w:r>
      <w:r w:rsidR="004D3F1B"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Основные принципы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организации мониторинга эффективности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системности</w:t>
      </w:r>
      <w:r w:rsidRPr="00552A81">
        <w:rPr>
          <w:rFonts w:ascii="Times New Roman" w:hAnsi="Times New Roman" w:cs="Times New Roman"/>
          <w:color w:val="000000"/>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личностно-социально-деятельностного подхода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объективности предполагает</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детерминизма (причинной обусловленности)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признания безусловного уважения прав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предполагает отказ от прямых негативных оценок и личностных характеристик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4D3F1B"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552A81">
        <w:rPr>
          <w:rFonts w:ascii="Times New Roman" w:hAnsi="Times New Roman" w:cs="Times New Roman"/>
          <w:b/>
          <w:bCs/>
          <w:i/>
          <w:iCs/>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Тестирование (метод тестов)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w:t>
      </w:r>
      <w:r w:rsidR="004D3F1B"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обучающимися ряда специально разработанных заданий.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Опрос</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получение информации, заключённой в словесных сообщениях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оценки эффективности деятельности образовательного учреждения по воспитанию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социализации обучающихся используются следующие виды опроса: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анкетирование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интервью</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беседа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Психолого-педагогическое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 включённое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наблюдатель находится в реальных деловых или неформальных отношениях с обучающимися, за которыми он наблюдает и которых он оценивает;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узкоспециальное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направлено на фиксирование строго определённых параметров (психолого-педагогических явлений)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Особо следует выделить </w:t>
      </w:r>
      <w:r w:rsidRPr="00552A81">
        <w:rPr>
          <w:rFonts w:ascii="Times New Roman" w:hAnsi="Times New Roman" w:cs="Times New Roman"/>
          <w:i/>
          <w:iCs/>
          <w:color w:val="000000"/>
          <w:lang w:val="ru-RU"/>
        </w:rPr>
        <w:t>психолого-педагогический эксперимент как основной метод исследования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Основной</w:t>
      </w:r>
      <w:r w:rsidRPr="00552A81">
        <w:rPr>
          <w:rFonts w:ascii="Times New Roman" w:hAnsi="Times New Roman" w:cs="Times New Roman"/>
          <w:b/>
          <w:bCs/>
          <w:i/>
          <w:iCs/>
          <w:color w:val="000000"/>
          <w:lang w:val="ru-RU"/>
        </w:rPr>
        <w:t xml:space="preserve"> </w:t>
      </w:r>
      <w:r w:rsidRPr="00552A81">
        <w:rPr>
          <w:rFonts w:ascii="Times New Roman" w:hAnsi="Times New Roman" w:cs="Times New Roman"/>
          <w:b/>
          <w:bCs/>
          <w:color w:val="000000"/>
          <w:lang w:val="ru-RU"/>
        </w:rPr>
        <w:t xml:space="preserve">целью </w:t>
      </w:r>
      <w:r w:rsidRPr="00552A81">
        <w:rPr>
          <w:rFonts w:ascii="Times New Roman" w:hAnsi="Times New Roman" w:cs="Times New Roman"/>
          <w:color w:val="000000"/>
          <w:lang w:val="ru-RU"/>
        </w:rPr>
        <w:t>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психолого-педагогического исследования следует выделить три этапа: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1.</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2.</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3.</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Заключительный этап</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xml:space="preserve">предполагает </w:t>
      </w:r>
      <w:r w:rsidRPr="00552A81">
        <w:rPr>
          <w:rFonts w:ascii="Times New Roman" w:hAnsi="Times New Roman" w:cs="Times New Roman"/>
          <w:b/>
          <w:bCs/>
          <w:color w:val="000000"/>
          <w:lang w:val="ru-RU"/>
        </w:rPr>
        <w:t>исследование динамики</w:t>
      </w:r>
      <w:r w:rsidRPr="00552A81">
        <w:rPr>
          <w:rFonts w:ascii="Times New Roman" w:hAnsi="Times New Roman" w:cs="Times New Roman"/>
          <w:color w:val="000000"/>
          <w:lang w:val="ru-RU"/>
        </w:rPr>
        <w:t xml:space="preserve">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Раздел.1</w:t>
      </w:r>
      <w:r w:rsidR="007628E4" w:rsidRPr="00552A81">
        <w:rPr>
          <w:rFonts w:ascii="Times New Roman" w:hAnsi="Times New Roman" w:cs="Times New Roman"/>
          <w:b/>
          <w:bCs/>
          <w:color w:val="000000"/>
          <w:lang w:val="ru-RU"/>
        </w:rPr>
        <w:t>1</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Методологический инструментарий мониторинга воспитания и социализации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Тестирование (метод тестов) </w:t>
      </w:r>
      <w:r w:rsidRPr="00552A81">
        <w:rPr>
          <w:rFonts w:ascii="Times New Roman" w:hAnsi="Times New Roman" w:cs="Times New Roman"/>
          <w:color w:val="000000"/>
          <w:lang w:val="ru-RU"/>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r w:rsidRPr="00552A81">
        <w:rPr>
          <w:rFonts w:ascii="Times New Roman" w:hAnsi="Times New Roman" w:cs="Times New Roman"/>
          <w:b/>
          <w:bCs/>
          <w:i/>
          <w:iCs/>
          <w:color w:val="000000"/>
          <w:lang w:val="ru-RU"/>
        </w:rPr>
        <w:t xml:space="preserve">Опрос </w:t>
      </w:r>
      <w:r w:rsidRPr="00552A81">
        <w:rPr>
          <w:rFonts w:ascii="Times New Roman" w:hAnsi="Times New Roman" w:cs="Times New Roman"/>
          <w:color w:val="000000"/>
          <w:lang w:val="ru-RU"/>
        </w:rPr>
        <w:t>— получение информации, заключённой в словесных сообщениях обучающихся.</w:t>
      </w:r>
    </w:p>
    <w:p w:rsidR="001D11AD" w:rsidRPr="00552A81" w:rsidRDefault="001D11AD" w:rsidP="004D3F1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Для оценки эф</w:t>
      </w:r>
      <w:r w:rsidR="00AE6FF1" w:rsidRPr="00552A81">
        <w:rPr>
          <w:rFonts w:ascii="Times New Roman" w:hAnsi="Times New Roman" w:cs="Times New Roman"/>
          <w:b/>
          <w:bCs/>
          <w:color w:val="000000"/>
          <w:lang w:val="ru-RU"/>
        </w:rPr>
        <w:t>фективности деятельности МКОУ «</w:t>
      </w:r>
      <w:r w:rsidR="00552A81" w:rsidRPr="00552A81">
        <w:rPr>
          <w:rFonts w:ascii="Times New Roman" w:hAnsi="Times New Roman" w:cs="Times New Roman"/>
          <w:b/>
          <w:bCs/>
          <w:color w:val="000000"/>
          <w:lang w:val="ru-RU"/>
        </w:rPr>
        <w:t>Магарская средняя общеобразовательная школа</w:t>
      </w:r>
      <w:r w:rsidRPr="00552A81">
        <w:rPr>
          <w:rFonts w:ascii="Times New Roman" w:hAnsi="Times New Roman" w:cs="Times New Roman"/>
          <w:b/>
          <w:bCs/>
          <w:color w:val="000000"/>
          <w:lang w:val="ru-RU"/>
        </w:rPr>
        <w:t>» по воспитанию и социализации обучающихся используются следующие виды опроса: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анкетирование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интервью</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 беседа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Психолого-педагогическое наблюдение </w:t>
      </w:r>
      <w:r w:rsidRPr="00552A81">
        <w:rPr>
          <w:rFonts w:ascii="Times New Roman" w:hAnsi="Times New Roman" w:cs="Times New Roman"/>
          <w:color w:val="000000"/>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включённое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наблюдатель находится в реальных деловых или неформальных отношениях с обучающимися, за которыми он наблюдает и которых он оценивает;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узкоспециальное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направлено на фиксирование строго определённых параметров (психолого-педагогических явлений) воспитания и социализации обучающихся.</w:t>
      </w:r>
    </w:p>
    <w:p w:rsidR="001D11AD" w:rsidRPr="00552A81" w:rsidRDefault="001D11AD" w:rsidP="004D3F1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Особо следует выделить </w:t>
      </w:r>
      <w:r w:rsidRPr="00552A81">
        <w:rPr>
          <w:rFonts w:ascii="Times New Roman" w:hAnsi="Times New Roman" w:cs="Times New Roman"/>
          <w:b/>
          <w:bCs/>
          <w:i/>
          <w:iCs/>
          <w:color w:val="000000"/>
          <w:lang w:val="ru-RU"/>
        </w:rPr>
        <w:t>психолого-педагогический эксперимент как основной</w:t>
      </w:r>
      <w:r w:rsidR="004D3F1B"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метод исследования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психолого-педагогического исследования следует выделить три этапа: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1. </w:t>
      </w:r>
      <w:r w:rsidRPr="00552A81">
        <w:rPr>
          <w:rFonts w:ascii="Times New Roman" w:hAnsi="Times New Roman" w:cs="Times New Roman"/>
          <w:color w:val="000000"/>
          <w:lang w:val="ru-RU"/>
        </w:rPr>
        <w:t>Контрольный этап исследования (диагностический срез) ориентирован на сбор данных социального и психолого-педагогического исследований для реализации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2. </w:t>
      </w:r>
      <w:r w:rsidRPr="00552A81">
        <w:rPr>
          <w:rFonts w:ascii="Times New Roman" w:hAnsi="Times New Roman" w:cs="Times New Roman"/>
          <w:color w:val="000000"/>
          <w:lang w:val="ru-RU"/>
        </w:rPr>
        <w:t>Формирующий этап исследования предполагает реализацию школой основных направлений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3. </w:t>
      </w:r>
      <w:r w:rsidRPr="00552A81">
        <w:rPr>
          <w:rFonts w:ascii="Times New Roman" w:hAnsi="Times New Roman" w:cs="Times New Roman"/>
          <w:color w:val="000000"/>
          <w:lang w:val="ru-RU"/>
        </w:rPr>
        <w:t>Интерпретационный этап исследования ориентирован на сбор данных социального и психолого-педагогического исследований после реализации Программы воспитания и социализации обучающихся. Заключительный этап предполагает</w:t>
      </w:r>
      <w:r w:rsidR="004D3F1B"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исследование динамики</w:t>
      </w:r>
      <w:r w:rsidRPr="00552A81">
        <w:rPr>
          <w:rFonts w:ascii="Times New Roman" w:hAnsi="Times New Roman" w:cs="Times New Roman"/>
          <w:color w:val="000000"/>
          <w:lang w:val="ru-RU"/>
        </w:rPr>
        <w:t xml:space="preserve">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Критериями эффективности </w:t>
      </w:r>
      <w:r w:rsidRPr="00552A81">
        <w:rPr>
          <w:rFonts w:ascii="Times New Roman" w:hAnsi="Times New Roman" w:cs="Times New Roman"/>
          <w:color w:val="000000"/>
          <w:lang w:val="ru-RU"/>
        </w:rPr>
        <w:t xml:space="preserve">реализации учебным учреждением воспитательной и развивающей программы является </w:t>
      </w:r>
      <w:r w:rsidRPr="00552A81">
        <w:rPr>
          <w:rFonts w:ascii="Times New Roman" w:hAnsi="Times New Roman" w:cs="Times New Roman"/>
          <w:b/>
          <w:bCs/>
          <w:color w:val="000000"/>
          <w:lang w:val="ru-RU"/>
        </w:rPr>
        <w:t>динамика</w:t>
      </w:r>
      <w:r w:rsidRPr="00552A81">
        <w:rPr>
          <w:rFonts w:ascii="Times New Roman" w:hAnsi="Times New Roman" w:cs="Times New Roman"/>
          <w:color w:val="000000"/>
          <w:lang w:val="ru-RU"/>
        </w:rPr>
        <w:t xml:space="preserve"> основных показателей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Динамика развития личностной, социальной, экологической, трудовой (профессиональной)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Динамика (характер изменения) социальной, психолого-педагогической и нравственной атмосферы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Необходимо указать критерии, по которым изучается динамика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1. Положительная динамика (тенденция повышения уровня нравственного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2. Инертность положительной динамики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3. Устойчивость (стабильность) исследуемых показателей духовно-нравственного развития, воспитания и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b/>
          <w:bCs/>
          <w:i/>
          <w:iCs/>
          <w:color w:val="000000"/>
          <w:lang w:val="ru-RU"/>
        </w:rPr>
        <w:t xml:space="preserve">Методика изучения социализированности личности учащегося </w:t>
      </w:r>
      <w:r w:rsidRPr="00552A81">
        <w:rPr>
          <w:rFonts w:ascii="Times New Roman" w:hAnsi="Times New Roman" w:cs="Times New Roman"/>
          <w:i/>
          <w:iCs/>
          <w:color w:val="000000"/>
          <w:lang w:val="ru-RU"/>
        </w:rPr>
        <w:t>(автор - М.И.Рожкова)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Методика для изучения социализированности личности учащегося автора М.И. Рожкова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предназначена для выявления уровня социальной адаптированности, активности, автономности и нравственной воспитанности учащихся. Основополагающим методом исследования является тестирование. Методика предназначена для подростков 14-17 лет.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Интерпретация результатов проводится в соответствии с ключом оценки и обработки данных исследования адаптированности.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7"/>
        <w:gridCol w:w="1421"/>
        <w:gridCol w:w="2047"/>
        <w:gridCol w:w="2366"/>
      </w:tblGrid>
      <w:tr w:rsidR="001D11AD" w:rsidRPr="00D217CB">
        <w:tc>
          <w:tcPr>
            <w:tcW w:w="373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Содержание деятельности</w:t>
            </w:r>
          </w:p>
        </w:tc>
        <w:tc>
          <w:tcPr>
            <w:tcW w:w="142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Сроки</w:t>
            </w:r>
          </w:p>
        </w:tc>
        <w:tc>
          <w:tcPr>
            <w:tcW w:w="204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Ответственные</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Формы и методы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работы/ контроль</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Организационный блок</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Нормативно-правовое обеспечение. Программы. Рациональное расписание  (расписание  классных часов).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lang w:val="ru-RU"/>
              </w:rPr>
              <w:t xml:space="preserve">Соответствие планирования целям и задачам школы, образовательной программе, Программе развития школы. </w:t>
            </w:r>
            <w:r w:rsidRPr="00552A81">
              <w:rPr>
                <w:rFonts w:ascii="Times New Roman" w:hAnsi="Times New Roman" w:cs="Times New Roman"/>
              </w:rPr>
              <w:t>Анализ состояния уровня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воспитанности учащихся</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(анкетирование, мониторинг)</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Постоянно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Сентябрь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Март-май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Постоянно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Май-сентябрь</w:t>
            </w:r>
          </w:p>
        </w:tc>
        <w:tc>
          <w:tcPr>
            <w:tcW w:w="204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Администрация</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контроль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Приказ-справка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Годовой план</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работы школы</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Анализ, контроль</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Урочная деятельность</w:t>
            </w:r>
          </w:p>
        </w:tc>
      </w:tr>
      <w:tr w:rsidR="001D11AD" w:rsidRPr="00D217CB">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основ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и патриотического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воспитания на уроках</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Единые тематические уроки: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Беседы о традициях и культуре народов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xml:space="preserve">, об экологии края, о </w:t>
            </w:r>
            <w:r w:rsidR="00552A81" w:rsidRPr="00552A81">
              <w:rPr>
                <w:rFonts w:ascii="Times New Roman" w:hAnsi="Times New Roman" w:cs="Times New Roman"/>
                <w:lang w:val="ru-RU"/>
              </w:rPr>
              <w:t>Чародин</w:t>
            </w:r>
            <w:r w:rsidR="00AE6FF1" w:rsidRPr="00552A81">
              <w:rPr>
                <w:rFonts w:ascii="Times New Roman" w:hAnsi="Times New Roman" w:cs="Times New Roman"/>
                <w:lang w:val="ru-RU"/>
              </w:rPr>
              <w:t>ском</w:t>
            </w:r>
            <w:r w:rsidRPr="00552A81">
              <w:rPr>
                <w:rFonts w:ascii="Times New Roman" w:hAnsi="Times New Roman" w:cs="Times New Roman"/>
                <w:lang w:val="ru-RU"/>
              </w:rPr>
              <w:t xml:space="preserve"> заказнике, этнокультуре.</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Уроки Мужества: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подвигах русского народа в период ВОВ, отечественного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культурно-исторического наследия, государственной символике, законам Российской Федерации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Досуговая 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игры, соревнования,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Эстафеты.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Выпуск газет по теме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и патриотического 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Книжные выставки «Проблемы экологии в </w:t>
            </w:r>
            <w:r w:rsidR="00552A81" w:rsidRPr="00552A81">
              <w:rPr>
                <w:rFonts w:ascii="Times New Roman" w:hAnsi="Times New Roman" w:cs="Times New Roman"/>
                <w:lang w:val="ru-RU"/>
              </w:rPr>
              <w:t>Чародин</w:t>
            </w:r>
            <w:r w:rsidR="004B01E3" w:rsidRPr="00552A81">
              <w:rPr>
                <w:rFonts w:ascii="Times New Roman" w:hAnsi="Times New Roman" w:cs="Times New Roman"/>
                <w:lang w:val="ru-RU"/>
              </w:rPr>
              <w:t>ском</w:t>
            </w:r>
            <w:r w:rsidRPr="00552A81">
              <w:rPr>
                <w:rFonts w:ascii="Times New Roman" w:hAnsi="Times New Roman" w:cs="Times New Roman"/>
                <w:lang w:val="ru-RU"/>
              </w:rPr>
              <w:t xml:space="preserve"> районе»,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«Они сражались за Родину», «Мы вместе!»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Спортивные праздники.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День матери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Праздник 23 февраля,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9 Мая.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семейных традиций и т.п.</w:t>
            </w:r>
          </w:p>
        </w:tc>
        <w:tc>
          <w:tcPr>
            <w:tcW w:w="1421" w:type="dxa"/>
          </w:tcPr>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Февраль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Ноябрь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Февраль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В течение года</w:t>
            </w:r>
          </w:p>
        </w:tc>
        <w:tc>
          <w:tcPr>
            <w:tcW w:w="2047" w:type="dxa"/>
          </w:tcPr>
          <w:p w:rsidR="004D3F1B"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 уроков,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Фото- материалы</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Фото-материалы,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занятий, 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контроль</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Отчеты</w:t>
            </w:r>
          </w:p>
        </w:tc>
      </w:tr>
      <w:tr w:rsidR="001D11AD" w:rsidRPr="00D217CB">
        <w:tc>
          <w:tcPr>
            <w:tcW w:w="9571"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3. Просвещение и работа с родителями:</w:t>
            </w:r>
          </w:p>
        </w:tc>
      </w:tr>
      <w:tr w:rsidR="001D11AD" w:rsidRPr="00552A81">
        <w:trPr>
          <w:trHeight w:hRule="exact" w:val="3432"/>
        </w:trPr>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Родительские собрания, круглый стол.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Клуб выходного дня по интересам.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Работа библиотеки (уголок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специального пользования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педагогов, подбор литературы по ЗОЖ для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Декада правовых знаний.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спортивные КВНы.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Семейные праздники.</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По плану</w:t>
            </w: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Заседания МО Протоколы</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 - репортажи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проведённых</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мероприятий</w:t>
            </w:r>
          </w:p>
        </w:tc>
      </w:tr>
      <w:tr w:rsidR="001D11AD" w:rsidRPr="00D217CB">
        <w:tc>
          <w:tcPr>
            <w:tcW w:w="9571"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4. Блок совместной работы с внешкольными организациями</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Спортивно-массовые мероприятия (совместно с ДЮСШ):</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баскетбол;</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волейбол;</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шахматы;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настольный теннис;</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Дни Здоровья.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 с ДДТ: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стартинейджер;</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Конкурсы рисунков, плакатов по ЗОЖ.</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 с СДК:</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праздник «День матери»;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концертные программы к 23 февраля, 8 Марта, 9 мая, смотры художественной самодеятельности;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Мероприятия с сельской библиотекой: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праздник Детской книги;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игры, конкурсы, викторины.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«Ветеран живёт рядом», «Скажим порядку: «ДА!»</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 течение года</w:t>
            </w:r>
          </w:p>
          <w:p w:rsidR="001D11AD" w:rsidRPr="00552A81" w:rsidRDefault="001D11AD" w:rsidP="00223A9B">
            <w:pPr>
              <w:tabs>
                <w:tab w:val="left" w:pos="360"/>
              </w:tabs>
              <w:rPr>
                <w:rFonts w:ascii="Times New Roman" w:hAnsi="Times New Roman" w:cs="Times New Roman"/>
              </w:rPr>
            </w:pP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 - репортажи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проведённых</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lang w:val="ru-RU"/>
              </w:rPr>
              <w:t xml:space="preserve">мероприятий. </w:t>
            </w:r>
            <w:r w:rsidRPr="00552A81">
              <w:rPr>
                <w:rFonts w:ascii="Times New Roman" w:hAnsi="Times New Roman" w:cs="Times New Roman"/>
              </w:rPr>
              <w:t>Результаты участия в конкурсах.</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5. Практическая работа с учащимися</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экологическому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«Накорми птиц»,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традициях нравственно-этического отношения к природе в</w:t>
            </w:r>
            <w:r w:rsidR="004D3F1B" w:rsidRPr="00552A81">
              <w:rPr>
                <w:rFonts w:ascii="Times New Roman" w:hAnsi="Times New Roman" w:cs="Times New Roman"/>
                <w:lang w:val="ru-RU"/>
              </w:rPr>
              <w:t xml:space="preserve"> </w:t>
            </w:r>
            <w:r w:rsidRPr="00552A81">
              <w:rPr>
                <w:rFonts w:ascii="Times New Roman" w:hAnsi="Times New Roman" w:cs="Times New Roman"/>
                <w:lang w:val="ru-RU"/>
              </w:rPr>
              <w:t>культуре народов России, нормах экологической этики;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Научно-творческая деятельность по выращиванию растений, цветов для</w:t>
            </w:r>
            <w:r w:rsidR="004D3F1B" w:rsidRPr="00552A81">
              <w:rPr>
                <w:rFonts w:ascii="Times New Roman" w:hAnsi="Times New Roman" w:cs="Times New Roman"/>
                <w:lang w:val="ru-RU"/>
              </w:rPr>
              <w:t xml:space="preserve"> </w:t>
            </w:r>
            <w:r w:rsidRPr="00552A81">
              <w:rPr>
                <w:rFonts w:ascii="Times New Roman" w:hAnsi="Times New Roman" w:cs="Times New Roman"/>
                <w:lang w:val="ru-RU"/>
              </w:rPr>
              <w:t>пришкольного участка;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Подготовка и участие в проектах,экологических инициативах.</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нравственному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проекты, проекты «Родословная  моей семьи», «Становление образования в селе»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«Ветеран живёт рядом». Беседы и встречи с ветеранами труда, ветеранами ВОВ, солдатами локальных воин;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Вечер афганской песни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по толерантности,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традиционным религиям;</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эстетическому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«Традиции моей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праздники»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Проекты по эстетическому воспитанию, творчеству народов России;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Беседы по мировой художественной культуре;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виртуальных экскурсиях.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Оформлении школьных экспозиций, выставок детского и семейного творчества;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Конкурсы рисунков</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патриотическому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Проекты по наиболее значимым страницам истории страны, об этнических традициях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xml:space="preserve">и культурном достоянии </w:t>
            </w:r>
            <w:r w:rsidR="00552A81" w:rsidRPr="00552A81">
              <w:rPr>
                <w:rFonts w:ascii="Times New Roman" w:hAnsi="Times New Roman" w:cs="Times New Roman"/>
                <w:lang w:val="ru-RU"/>
              </w:rPr>
              <w:t>Чародин</w:t>
            </w:r>
            <w:r w:rsidR="004B01E3" w:rsidRPr="00552A81">
              <w:rPr>
                <w:rFonts w:ascii="Times New Roman" w:hAnsi="Times New Roman" w:cs="Times New Roman"/>
                <w:lang w:val="ru-RU"/>
              </w:rPr>
              <w:t>ского района</w:t>
            </w:r>
            <w:r w:rsidRPr="00552A81">
              <w:rPr>
                <w:rFonts w:ascii="Times New Roman" w:hAnsi="Times New Roman" w:cs="Times New Roman"/>
                <w:lang w:val="ru-RU"/>
              </w:rPr>
              <w:t>, о примерах исполнения гражданского и патриотического долга россиян;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правах и обязанностях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человека, гражданина, семьянина, товарища.</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Сентябрь, май</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Ноябрь-апрель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Апрель-май</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Декабрь</w:t>
            </w: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 течение года</w:t>
            </w: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Администрация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Библиотекарь</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руководители</w:t>
            </w:r>
          </w:p>
          <w:p w:rsidR="001D11AD" w:rsidRPr="00552A81" w:rsidRDefault="001D11AD" w:rsidP="00223A9B">
            <w:pPr>
              <w:tabs>
                <w:tab w:val="left" w:pos="360"/>
              </w:tabs>
              <w:rPr>
                <w:rFonts w:ascii="Times New Roman" w:hAnsi="Times New Roman" w:cs="Times New Roman"/>
              </w:rPr>
            </w:pP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Журналы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воспитательной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lang w:val="ru-RU"/>
              </w:rPr>
              <w:t xml:space="preserve">работы.  </w:t>
            </w:r>
            <w:r w:rsidRPr="00552A81">
              <w:rPr>
                <w:rFonts w:ascii="Times New Roman" w:hAnsi="Times New Roman" w:cs="Times New Roman"/>
              </w:rPr>
              <w:t>Результаты</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участия в</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конкурсах.</w:t>
            </w: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pStyle w:val="af5"/>
        <w:tabs>
          <w:tab w:val="left" w:pos="360"/>
        </w:tabs>
        <w:autoSpaceDE w:val="0"/>
        <w:autoSpaceDN w:val="0"/>
        <w:adjustRightInd w:val="0"/>
        <w:ind w:left="0"/>
        <w:rPr>
          <w:rFonts w:ascii="Times New Roman" w:hAnsi="Times New Roman" w:cs="Times New Roman"/>
          <w:color w:val="000000"/>
          <w:lang w:val="ru-RU"/>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образовательного процесса</w:t>
      </w:r>
    </w:p>
    <w:p w:rsidR="001D11AD" w:rsidRPr="00552A81" w:rsidRDefault="007628E4"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w:t>
      </w:r>
      <w:r w:rsidR="001D11AD" w:rsidRPr="00552A81">
        <w:rPr>
          <w:rFonts w:ascii="Times New Roman" w:hAnsi="Times New Roman" w:cs="Times New Roman"/>
          <w:b/>
          <w:bCs/>
          <w:color w:val="000000"/>
          <w:lang w:val="ru-RU"/>
        </w:rPr>
        <w:t>чебный план среднего общего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Федеральный компонент учебного плана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федеральном компоненте учебного плана определено количество учебных часов на изучение учебных предметов государственного 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компонент в школьном учебном плане представлен Федеральным базисным учебным планом 2004 года. Количество часов в инвариантной части соответствует нормам.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Компонент образовательного учреждения</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Компонент образовательного учреждения использован для реализации в 10-11 классах</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запросов участников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Среднее  общее образование – завершающий уровень общего образования.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отработки гибкой системы профилей и кооперации старшей ступени школы с учреждениями начального, среднего и высшего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существенно расширяются возможности выстраивания обучающимся индивидуальной образовательной траектории.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Переход к профильному обучению позволяет:</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Создать условия для дифференциации содержания обучения старшеклассников, построения индивидуальных образовательных программ;</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Обеспечить углубленное изучение отдельных учебных предметов;</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Установить равный доступ к полноценному образованию разным категориям обучающихся, расширить возможности их социализации;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Обеспечить преемственность между общим и профессиональным образованием.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Принципы построения учебного плана для </w:t>
      </w:r>
      <w:r w:rsidR="007628E4" w:rsidRPr="00552A81">
        <w:rPr>
          <w:rFonts w:ascii="Times New Roman" w:hAnsi="Times New Roman" w:cs="Times New Roman"/>
          <w:color w:val="000000"/>
          <w:lang w:val="ru-RU"/>
        </w:rPr>
        <w:t>10-11</w:t>
      </w:r>
      <w:r w:rsidRPr="00552A81">
        <w:rPr>
          <w:rFonts w:ascii="Times New Roman" w:hAnsi="Times New Roman" w:cs="Times New Roman"/>
          <w:color w:val="000000"/>
          <w:lang w:val="ru-RU"/>
        </w:rPr>
        <w:t xml:space="preserve"> классов основаны на идее двухуровневого (базового и профильного) федерального компонента государственного стандарта общего образования. Исходя из этого, учебные предметы могут быть представлены в учебном плане образовательного учреждения и/или выбраны для изучения обучающимся либо на базовом, либо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Выбирая различные сочетания базовых и профильных учебных предметов и учитывая нормативы учебного времени, установленные действующими санитарно- эпидемиологическими правилами и нормативами, каждое образовательное учреждение, а при определенных условиях и каждый обучающийся вправе формировать собственный учебный план.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Такой подход оставляет образовательному учреждению широкие возможности организации одного или нескольких профилей, а обучающимся – выбор профильных и элективных учебных предметов, которые в совокупности и составят его индивидуальную образовательную траекторию.</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Базовые общеобразовательные учебные предметы</w:t>
      </w:r>
      <w:r w:rsidRPr="00552A81">
        <w:rPr>
          <w:rFonts w:ascii="Times New Roman" w:hAnsi="Times New Roman" w:cs="Times New Roman"/>
          <w:b/>
          <w:bCs/>
          <w:i/>
          <w:iCs/>
          <w:color w:val="000000"/>
          <w:lang w:val="ru-RU"/>
        </w:rPr>
        <w:t xml:space="preserve"> – </w:t>
      </w:r>
      <w:r w:rsidRPr="00552A81">
        <w:rPr>
          <w:rFonts w:ascii="Times New Roman" w:hAnsi="Times New Roman" w:cs="Times New Roman"/>
          <w:color w:val="000000"/>
          <w:lang w:val="ru-RU"/>
        </w:rPr>
        <w:t xml:space="preserve">учебные предметы федерального компонента, направленные на завершение общеобразовательной  </w:t>
      </w:r>
      <w:r w:rsidR="00BD38B9" w:rsidRPr="00552A81">
        <w:rPr>
          <w:rFonts w:ascii="Times New Roman" w:hAnsi="Times New Roman" w:cs="Times New Roman"/>
          <w:color w:val="000000"/>
          <w:lang w:val="ru-RU"/>
        </w:rPr>
        <w:t xml:space="preserve">подготовки обучающихся </w:t>
      </w:r>
      <w:r w:rsidRPr="00552A81">
        <w:rPr>
          <w:rFonts w:ascii="Times New Roman" w:hAnsi="Times New Roman" w:cs="Times New Roman"/>
          <w:color w:val="000000"/>
          <w:lang w:val="ru-RU"/>
        </w:rPr>
        <w:t>Федеральный базисный учебный план предполагает функционально полный, но минимальный их набор. Обязательными базовыми общеобразовательными учебными предметами являются</w:t>
      </w:r>
      <w:r w:rsidRPr="00552A81">
        <w:rPr>
          <w:rFonts w:ascii="Times New Roman" w:hAnsi="Times New Roman" w:cs="Times New Roman"/>
          <w:i/>
          <w:iCs/>
          <w:color w:val="000000"/>
          <w:lang w:val="ru-RU"/>
        </w:rPr>
        <w:t>: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Остальные базовые учебные предметы изучаются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Профильные общеобразовательные учебные предметы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учебные предметы федерального компонента повышенного уровня, определяющие специализацию каждого конкретного профиля обучения. Так, «физика», «химия», «биология» являются профильными учебными предметами в естественнонаучном профиле; «литература», «русский язык» и «иностранный язык» – в филологическом профиле;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«обществоведение», «право», «экономика» и др. – в социально-экономическом профиле и т.д.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w:t>
      </w:r>
      <w:r w:rsidRPr="00552A81">
        <w:rPr>
          <w:rFonts w:ascii="Times New Roman" w:hAnsi="Times New Roman" w:cs="Times New Roman"/>
          <w:i/>
          <w:iCs/>
          <w:color w:val="000000"/>
          <w:lang w:val="ru-RU"/>
        </w:rPr>
        <w:t>не изучаются.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  </w:t>
      </w:r>
      <w:r w:rsidRPr="00552A81">
        <w:rPr>
          <w:rFonts w:ascii="Times New Roman" w:hAnsi="Times New Roman" w:cs="Times New Roman"/>
          <w:i/>
          <w:iCs/>
          <w:color w:val="000000"/>
          <w:lang w:val="ru-RU"/>
        </w:rPr>
        <w:t>Региональный (национально-региональный</w:t>
      </w:r>
      <w:r w:rsidRPr="00552A81">
        <w:rPr>
          <w:rFonts w:ascii="Times New Roman" w:hAnsi="Times New Roman" w:cs="Times New Roman"/>
          <w:color w:val="000000"/>
          <w:lang w:val="ru-RU"/>
        </w:rPr>
        <w:t xml:space="preserve">) компонент для </w:t>
      </w:r>
      <w:r w:rsidRPr="00552A81">
        <w:rPr>
          <w:rFonts w:ascii="Times New Roman" w:hAnsi="Times New Roman" w:cs="Times New Roman"/>
          <w:color w:val="000000"/>
        </w:rPr>
        <w:t>X</w:t>
      </w:r>
      <w:r w:rsidRPr="00552A81">
        <w:rPr>
          <w:rFonts w:ascii="Times New Roman" w:hAnsi="Times New Roman" w:cs="Times New Roman"/>
          <w:color w:val="000000"/>
          <w:lang w:val="ru-RU"/>
        </w:rPr>
        <w:t>-</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классов представлен количеством часов, отводимых на его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Элективные учебные предметы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xml:space="preserve">– обязательные учебные предметы по выбору обучающихся из </w:t>
      </w:r>
      <w:r w:rsidRPr="00552A81">
        <w:rPr>
          <w:rFonts w:ascii="Times New Roman" w:hAnsi="Times New Roman" w:cs="Times New Roman"/>
          <w:i/>
          <w:iCs/>
          <w:color w:val="000000"/>
          <w:lang w:val="ru-RU"/>
        </w:rPr>
        <w:t>компонента образовательного учреждения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Элективные учебные предметы выполняют три основных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«надстройка» профильного учебного предмета, когда такой дополненный профильный учебный предмет становится в полной мере углубленным;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3) удовлетворение </w:t>
      </w:r>
      <w:r w:rsidR="004D59D3" w:rsidRPr="00552A81">
        <w:rPr>
          <w:rFonts w:ascii="Times New Roman" w:hAnsi="Times New Roman" w:cs="Times New Roman"/>
          <w:color w:val="000000"/>
          <w:lang w:val="ru-RU"/>
        </w:rPr>
        <w:t>познавательных интересов,</w:t>
      </w:r>
      <w:r w:rsidRPr="00552A81">
        <w:rPr>
          <w:rFonts w:ascii="Times New Roman" w:hAnsi="Times New Roman" w:cs="Times New Roman"/>
          <w:color w:val="000000"/>
          <w:lang w:val="ru-RU"/>
        </w:rPr>
        <w:t xml:space="preserve"> обучающихся в различных сферах человеческой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Изменения в составе учебных предметов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С учетом возрастающей роли русского языка в многонациональном федеративном государстве и обязательности экзамена по этому предмету при поступлении в любой вуз введен учебный предмет «русский язык» в объеме 70 часов на базовом уровне и 210 часов на профильном уровне за два года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Усилено внимание к изучению иностранных языков – введен в качестве обязательного учебный предмет «иностранный язык» в объеме не менее 3 часов в неделю в связи с реализацией задачи «обеспечения освоения выпускниками школы иностранного языка на функциональном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3. В профилях гуманитарной направленности вводится интегрированный учебный предмет </w:t>
      </w:r>
      <w:r w:rsidRPr="00552A81">
        <w:rPr>
          <w:rFonts w:ascii="Times New Roman" w:hAnsi="Times New Roman" w:cs="Times New Roman"/>
          <w:i/>
          <w:iCs/>
          <w:color w:val="000000"/>
          <w:lang w:val="ru-RU"/>
        </w:rPr>
        <w:t xml:space="preserve">«естествознание». </w:t>
      </w:r>
      <w:r w:rsidRPr="00552A81">
        <w:rPr>
          <w:rFonts w:ascii="Times New Roman" w:hAnsi="Times New Roman" w:cs="Times New Roman"/>
          <w:color w:val="000000"/>
          <w:lang w:val="ru-RU"/>
        </w:rPr>
        <w:t>Это позволяет:</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Дать широкие возможности формирования целостной естественнонаучной картины мира;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Ориентировать обучающихся на общеучебные, общеинтеллектуальные умения и навыки, формируемые на межпредметной основе;</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t xml:space="preserve">Значительно экономить учебное время, высвободившийся резерв которого использовать на расширение и углубление соответствующих учебных предметов </w:t>
      </w:r>
      <w:r w:rsidRPr="00552A81">
        <w:rPr>
          <w:rFonts w:ascii="Times New Roman" w:hAnsi="Times New Roman" w:cs="Times New Roman"/>
          <w:color w:val="000000"/>
          <w:lang w:val="ru-RU"/>
        </w:rPr>
        <w:t>(литературы, языков, истории и т.д.);</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t xml:space="preserve">Снять малоэффективные «одночасовые» предметы, на которые фактически распадется учебный предмет «естествознание» в условиях, когда на их </w:t>
      </w:r>
      <w:r w:rsidRPr="00552A81">
        <w:rPr>
          <w:rFonts w:ascii="Times New Roman" w:hAnsi="Times New Roman" w:cs="Times New Roman"/>
          <w:color w:val="000000"/>
          <w:lang w:val="ru-RU"/>
        </w:rPr>
        <w:t>совокупность («физика», «химия», «биология») в учебном плане реально выделяется не более 4 часов учебного времени.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 введении этого интегрированного учебного предмета следует иметь в виду:</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 федеральный базисный учебный план предназначен не только для общеобразовательных учреждений, но и для учреждений начального и среднего профессионального образования, где реализуется как общее, так и профессиональное образование, и где проблема дефицита учебного времени стоит еще более остро.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 федеральный базисный учебный план предполагает необязательность выбора именно этого варианта изучения «естествознания». Вполне допустимо и в рамках профилей гуманитарной направленности выбрать изучение учебного предмета «естествознание» или самостоятельных учебных предметов («физика», «химия», «биология») на базовом уровне за счет времени, отводимого на элективные учебные предметы.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предлагаемый интегрированный учебный предмет «естествознание» не является суммой знаний по физике, химии, биологии. Он призван решать задачу формирования целостной естественнонаучной картины мира и ознакомления обучающихся с методами познания, характерными для естественных наук. Эта задача в большей степени соответствуют назначению изучения естествознания в профилях гуманитарной направленности – формированию современного научного мировоззрения, самоопределению личности в окружающем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Учебный предмет </w:t>
      </w:r>
      <w:r w:rsidRPr="00552A81">
        <w:rPr>
          <w:rFonts w:ascii="Times New Roman" w:hAnsi="Times New Roman" w:cs="Times New Roman"/>
          <w:i/>
          <w:iCs/>
          <w:color w:val="000000"/>
          <w:lang w:val="ru-RU"/>
        </w:rPr>
        <w:t>«естествознание»</w:t>
      </w:r>
      <w:r w:rsidRPr="00552A81">
        <w:rPr>
          <w:rFonts w:ascii="Times New Roman" w:hAnsi="Times New Roman" w:cs="Times New Roman"/>
          <w:color w:val="000000"/>
          <w:lang w:val="ru-RU"/>
        </w:rPr>
        <w:t xml:space="preserve"> может не изучаться в случаях если: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b/>
          <w:bCs/>
          <w:i/>
          <w:iCs/>
          <w:lang w:val="ru-RU"/>
        </w:rPr>
      </w:pPr>
      <w:r w:rsidRPr="00552A81">
        <w:rPr>
          <w:rFonts w:ascii="Times New Roman" w:hAnsi="Times New Roman" w:cs="Times New Roman"/>
          <w:lang w:val="ru-RU"/>
        </w:rPr>
        <w:t>Три учебных предмета естественнонаучного цикла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(«физика», «химия» и «биология»)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изучаются на базовом уровне;</w:t>
      </w:r>
    </w:p>
    <w:p w:rsidR="001D11AD" w:rsidRPr="00552A81" w:rsidRDefault="001D11AD" w:rsidP="00BD38B9">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Один учебный предмет естественнонаучного цикла изучается на профильном, два –</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на базовом уровне;</w:t>
      </w:r>
    </w:p>
    <w:p w:rsidR="001D11AD" w:rsidRPr="00552A81" w:rsidRDefault="001D11AD" w:rsidP="00BD38B9">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Два учебных предмета естественнонаучного цикла изучаются на профильном, один</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 на базовом уровне;</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Все три учебные предмета естественнонаучного цикла изучаются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Интегрированный учебный предмет «обществознание» на ступени среднего общего образования на базовом уровне включает разделы «экономика» и «право», которые могут преподаваться как в составе данного предмета, так и в качестве самостоятельных учебных предметов. На профильном уровне «обществознание», «экономика» и «право» изучаться как самостоятельные учебные предметы в зависимости от выбранного профиля.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составления учебного плана образовательного учреждения, класса, группы, обучающегося при профильном обучении на основе федерального базисного учебного плана следует:</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Включить в учебный план обязательные учебные предметы на базовом уровне (инвариантная часть федерального компонента).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В случае если выбранный учебный предмет на профильном уровне совпадает с одним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 обязательных учебных предметов на базовом уровне, то последний исключается из состава инвариантной части.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w:t>
      </w:r>
      <w:r w:rsidRPr="00552A81">
        <w:rPr>
          <w:rFonts w:ascii="Times New Roman" w:hAnsi="Times New Roman" w:cs="Times New Roman"/>
          <w:color w:val="000000"/>
          <w:lang w:val="ru-RU"/>
        </w:rPr>
        <w:t>выбору), не должно превышать 2170 часов за два года обучения. Если после формирования федерального компонента остается резерв часов (в пределах до 2100),</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то эти часы переходят в компонент образовательного учреждения.</w:t>
      </w:r>
    </w:p>
    <w:p w:rsidR="001D11AD" w:rsidRPr="00552A81" w:rsidRDefault="001D11AD" w:rsidP="00BD38B9">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Включить в учебный план региональный (национально-региональный) компонент (в</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объеме 140 часов за два учебных года).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Составление учебного плана завершается формированием компонента образовательного учреждения (в объеме не менее 280 часов за два учебных года).</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Часы, отведенные на компонент образовательного учреждения, используются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преподавания учебных предметов, предлагаемых образовательным учреждением;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Рекомендуются примерные учебные планы для разных профилей обучения в образовательных учреждениях, реализующих программы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учитывается, что 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 Это, в</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частности, определило увеличение числа рекомендуемых профилей технологического направления.</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Представленные варианты учебных планов отдельных профилей являются примерными и имеют рекомендательный характер. Их следует рассматривать как иллюстрацию возможного использования предложенного механизма формирования конкретного учебного плана и демонстрацию принципа его построения из учебных</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предметов трех типов: базовых, профильных и элективных.</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проведении занятий по «иностранному языку», «технологии», «физической</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культуре», а также по «информатике и икт», «естествознанию», «физике» и «химии»</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(во время проведения практических занятий) осуществляется деление классов на две</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группы: в городских </w:t>
      </w:r>
      <w:r w:rsidR="00BD38B9" w:rsidRPr="00552A81">
        <w:rPr>
          <w:rFonts w:ascii="Times New Roman" w:hAnsi="Times New Roman" w:cs="Times New Roman"/>
          <w:color w:val="000000"/>
          <w:lang w:val="ru-RU"/>
        </w:rPr>
        <w:t>о</w:t>
      </w:r>
      <w:r w:rsidRPr="00552A81">
        <w:rPr>
          <w:rFonts w:ascii="Times New Roman" w:hAnsi="Times New Roman" w:cs="Times New Roman"/>
          <w:color w:val="000000"/>
          <w:lang w:val="ru-RU"/>
        </w:rPr>
        <w:t xml:space="preserve">бразовательных </w:t>
      </w:r>
      <w:r w:rsidR="00BD38B9" w:rsidRPr="00552A81">
        <w:rPr>
          <w:rFonts w:ascii="Times New Roman" w:hAnsi="Times New Roman" w:cs="Times New Roman"/>
          <w:color w:val="000000"/>
          <w:lang w:val="ru-RU"/>
        </w:rPr>
        <w:t>организациях</w:t>
      </w:r>
      <w:r w:rsidRPr="00552A81">
        <w:rPr>
          <w:rFonts w:ascii="Times New Roman" w:hAnsi="Times New Roman" w:cs="Times New Roman"/>
          <w:color w:val="000000"/>
          <w:lang w:val="ru-RU"/>
        </w:rPr>
        <w:t xml:space="preserve"> при наполняемости 25 и более</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человек, в сельских – 20 и более человек.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наличии необходимых условий и средств для организации профильного обучения, в том числе изучения элективных учебных предметов, возможно деление на группы классов с меньшей наполняемостью.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3.</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Базисный учебный план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для среднего общего образования</w:t>
      </w:r>
    </w:p>
    <w:p w:rsidR="001D11AD" w:rsidRPr="00552A81" w:rsidRDefault="00395483" w:rsidP="00223A9B">
      <w:pPr>
        <w:tabs>
          <w:tab w:val="left" w:pos="360"/>
        </w:tabs>
        <w:autoSpaceDE w:val="0"/>
        <w:autoSpaceDN w:val="0"/>
        <w:adjustRightInd w:val="0"/>
        <w:jc w:val="center"/>
        <w:rPr>
          <w:rFonts w:ascii="Times New Roman" w:hAnsi="Times New Roman" w:cs="Times New Roman"/>
          <w:b/>
          <w:bCs/>
          <w:color w:val="000000"/>
          <w:lang w:val="ru-RU"/>
        </w:rPr>
      </w:pPr>
      <w:r>
        <w:rPr>
          <w:rFonts w:ascii="Times New Roman" w:hAnsi="Times New Roman" w:cs="Times New Roman"/>
          <w:b/>
          <w:bCs/>
          <w:noProof/>
          <w:color w:val="000000"/>
          <w:lang w:val="ru-RU" w:eastAsia="ru-RU"/>
        </w:rPr>
        <w:drawing>
          <wp:inline distT="0" distB="0" distL="0" distR="0">
            <wp:extent cx="6096000" cy="510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54" t="8418" r="2904" b="12132"/>
                    <a:stretch>
                      <a:fillRect/>
                    </a:stretch>
                  </pic:blipFill>
                  <pic:spPr bwMode="auto">
                    <a:xfrm>
                      <a:off x="0" y="0"/>
                      <a:ext cx="6096000" cy="5105400"/>
                    </a:xfrm>
                    <a:prstGeom prst="rect">
                      <a:avLst/>
                    </a:prstGeom>
                    <a:noFill/>
                    <a:ln>
                      <a:noFill/>
                    </a:ln>
                  </pic:spPr>
                </pic:pic>
              </a:graphicData>
            </a:graphic>
          </wp:inline>
        </w:drawing>
      </w:r>
    </w:p>
    <w:p w:rsidR="001D11AD" w:rsidRPr="00552A81" w:rsidRDefault="00395483" w:rsidP="00223A9B">
      <w:pPr>
        <w:tabs>
          <w:tab w:val="left" w:pos="360"/>
        </w:tabs>
        <w:autoSpaceDE w:val="0"/>
        <w:autoSpaceDN w:val="0"/>
        <w:adjustRightInd w:val="0"/>
        <w:jc w:val="center"/>
        <w:rPr>
          <w:rFonts w:ascii="Times New Roman" w:hAnsi="Times New Roman" w:cs="Times New Roman"/>
          <w:b/>
          <w:bCs/>
          <w:color w:val="000000"/>
          <w:lang w:val="ru-RU"/>
        </w:rPr>
      </w:pPr>
      <w:r>
        <w:rPr>
          <w:rFonts w:ascii="Times New Roman" w:hAnsi="Times New Roman" w:cs="Times New Roman"/>
          <w:b/>
          <w:bCs/>
          <w:noProof/>
          <w:color w:val="000000"/>
          <w:lang w:val="ru-RU" w:eastAsia="ru-RU"/>
        </w:rPr>
        <w:drawing>
          <wp:inline distT="0" distB="0" distL="0" distR="0">
            <wp:extent cx="6086475" cy="2543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61" t="4942" r="2318"/>
                    <a:stretch>
                      <a:fillRect/>
                    </a:stretch>
                  </pic:blipFill>
                  <pic:spPr bwMode="auto">
                    <a:xfrm>
                      <a:off x="0" y="0"/>
                      <a:ext cx="6086475" cy="2543175"/>
                    </a:xfrm>
                    <a:prstGeom prst="rect">
                      <a:avLst/>
                    </a:prstGeom>
                    <a:noFill/>
                    <a:ln>
                      <a:noFill/>
                    </a:ln>
                  </pic:spPr>
                </pic:pic>
              </a:graphicData>
            </a:graphic>
          </wp:inline>
        </w:drawing>
      </w:r>
    </w:p>
    <w:p w:rsidR="001D11AD" w:rsidRPr="00552A81" w:rsidRDefault="00395483" w:rsidP="00223A9B">
      <w:pPr>
        <w:tabs>
          <w:tab w:val="left" w:pos="360"/>
        </w:tabs>
        <w:autoSpaceDE w:val="0"/>
        <w:autoSpaceDN w:val="0"/>
        <w:adjustRightInd w:val="0"/>
        <w:rPr>
          <w:rFonts w:ascii="Times New Roman" w:hAnsi="Times New Roman" w:cs="Times New Roman"/>
          <w:b/>
          <w:bCs/>
          <w:color w:val="000000"/>
          <w:lang w:val="ru-RU"/>
        </w:rPr>
      </w:pPr>
      <w:r>
        <w:rPr>
          <w:rFonts w:ascii="Times New Roman" w:hAnsi="Times New Roman" w:cs="Times New Roman"/>
          <w:b/>
          <w:bCs/>
          <w:noProof/>
          <w:color w:val="000000"/>
          <w:lang w:val="ru-RU" w:eastAsia="ru-RU"/>
        </w:rPr>
        <w:drawing>
          <wp:inline distT="0" distB="0" distL="0" distR="0">
            <wp:extent cx="616267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94" t="88893"/>
                    <a:stretch>
                      <a:fillRect/>
                    </a:stretch>
                  </pic:blipFill>
                  <pic:spPr bwMode="auto">
                    <a:xfrm>
                      <a:off x="0" y="0"/>
                      <a:ext cx="6162675" cy="628650"/>
                    </a:xfrm>
                    <a:prstGeom prst="rect">
                      <a:avLst/>
                    </a:prstGeom>
                    <a:noFill/>
                    <a:ln>
                      <a:noFill/>
                    </a:ln>
                  </pic:spPr>
                </pic:pic>
              </a:graphicData>
            </a:graphic>
          </wp:inline>
        </w:drawing>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Примерный учебный план для универсального обучения</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(непрофильное обучение)</w:t>
      </w:r>
    </w:p>
    <w:p w:rsidR="001D11AD" w:rsidRPr="00552A81" w:rsidRDefault="00395483" w:rsidP="00223A9B">
      <w:pPr>
        <w:tabs>
          <w:tab w:val="left" w:pos="360"/>
        </w:tabs>
        <w:autoSpaceDE w:val="0"/>
        <w:autoSpaceDN w:val="0"/>
        <w:adjustRightInd w:val="0"/>
        <w:rPr>
          <w:rFonts w:ascii="Times New Roman" w:hAnsi="Times New Roman" w:cs="Times New Roman"/>
          <w:b/>
          <w:bCs/>
          <w:color w:val="000000"/>
        </w:rPr>
      </w:pPr>
      <w:r>
        <w:rPr>
          <w:rFonts w:ascii="Times New Roman" w:hAnsi="Times New Roman" w:cs="Times New Roman"/>
          <w:b/>
          <w:bCs/>
          <w:noProof/>
          <w:color w:val="000000"/>
          <w:lang w:val="ru-RU" w:eastAsia="ru-RU"/>
        </w:rPr>
        <w:drawing>
          <wp:inline distT="0" distB="0" distL="0" distR="0">
            <wp:extent cx="6486525" cy="525780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409"/>
                    <a:stretch>
                      <a:fillRect/>
                    </a:stretch>
                  </pic:blipFill>
                  <pic:spPr bwMode="auto">
                    <a:xfrm>
                      <a:off x="0" y="0"/>
                      <a:ext cx="6486525" cy="5257800"/>
                    </a:xfrm>
                    <a:prstGeom prst="rect">
                      <a:avLst/>
                    </a:prstGeom>
                    <a:noFill/>
                    <a:ln>
                      <a:noFill/>
                    </a:ln>
                  </pic:spPr>
                </pic:pic>
              </a:graphicData>
            </a:graphic>
          </wp:inline>
        </w:drawing>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7628E4" w:rsidRPr="00552A81" w:rsidRDefault="007628E4" w:rsidP="007628E4">
      <w:pPr>
        <w:tabs>
          <w:tab w:val="left" w:pos="360"/>
        </w:tabs>
        <w:autoSpaceDE w:val="0"/>
        <w:autoSpaceDN w:val="0"/>
        <w:adjustRightInd w:val="0"/>
        <w:jc w:val="center"/>
        <w:rPr>
          <w:rFonts w:ascii="Times New Roman" w:hAnsi="Times New Roman" w:cs="Times New Roman"/>
          <w:b/>
          <w:color w:val="000000"/>
          <w:lang w:val="ru-RU"/>
        </w:rPr>
      </w:pPr>
      <w:r w:rsidRPr="00552A81">
        <w:rPr>
          <w:rFonts w:ascii="Times New Roman" w:hAnsi="Times New Roman" w:cs="Times New Roman"/>
          <w:b/>
          <w:bCs/>
          <w:lang w:val="ru-RU"/>
        </w:rPr>
        <w:t>Требования к обеспечению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Интегративным результатом выполнения требований к условиям реализации основной образова</w:t>
      </w:r>
      <w:r w:rsidR="00BD38B9" w:rsidRPr="00552A81">
        <w:rPr>
          <w:rFonts w:ascii="Times New Roman" w:hAnsi="Times New Roman" w:cs="Times New Roman"/>
          <w:color w:val="000000"/>
          <w:lang w:val="ru-RU"/>
        </w:rPr>
        <w:t>тельной программы образовательной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Созданные в МКОУ «</w:t>
      </w:r>
      <w:r w:rsidR="00552A81" w:rsidRPr="00552A81">
        <w:rPr>
          <w:rFonts w:ascii="Times New Roman" w:hAnsi="Times New Roman" w:cs="Times New Roman"/>
          <w:color w:val="000000"/>
          <w:lang w:val="ru-RU"/>
        </w:rPr>
        <w:t>Магарская средняя общеобразовательная школа</w:t>
      </w:r>
      <w:r w:rsidRPr="00552A81">
        <w:rPr>
          <w:rFonts w:ascii="Times New Roman" w:hAnsi="Times New Roman" w:cs="Times New Roman"/>
          <w:color w:val="000000"/>
          <w:lang w:val="ru-RU"/>
        </w:rPr>
        <w:t>», реализующем основную образовательную программу среднего общего образования, условия: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•соответствуют требованиям ФК ГОС;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•обеспечивают достижение планируемых результатов освоения основной образовательной программы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и реализацию предусмотренных в ней образовательных программ;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•учитывают особенности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е</w:t>
      </w:r>
      <w:r w:rsidR="00BD38B9" w:rsidRPr="00552A81">
        <w:rPr>
          <w:rFonts w:ascii="Times New Roman" w:hAnsi="Times New Roman" w:cs="Times New Roman"/>
          <w:color w:val="000000"/>
          <w:lang w:val="ru-RU"/>
        </w:rPr>
        <w:t>е</w:t>
      </w:r>
      <w:r w:rsidRPr="00552A81">
        <w:rPr>
          <w:rFonts w:ascii="Times New Roman" w:hAnsi="Times New Roman" w:cs="Times New Roman"/>
          <w:color w:val="000000"/>
          <w:lang w:val="ru-RU"/>
        </w:rPr>
        <w:t xml:space="preserve"> организационную структуру, запросы участников образовательного процесса в среднем общем</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образовании;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•предоставляют возможность взаимодействия с социальными партнёрами, использования ресурсов социума.</w:t>
      </w:r>
    </w:p>
    <w:p w:rsidR="001D11AD" w:rsidRPr="00552A81" w:rsidRDefault="001D11AD" w:rsidP="00BD38B9">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007628E4" w:rsidRPr="00552A81">
        <w:rPr>
          <w:rFonts w:ascii="Times New Roman" w:hAnsi="Times New Roman" w:cs="Times New Roman"/>
          <w:b/>
          <w:bCs/>
          <w:color w:val="000000"/>
          <w:lang w:val="ru-RU"/>
        </w:rPr>
        <w:t>Требования к к</w:t>
      </w:r>
      <w:r w:rsidRPr="00552A81">
        <w:rPr>
          <w:rFonts w:ascii="Times New Roman" w:hAnsi="Times New Roman" w:cs="Times New Roman"/>
          <w:b/>
          <w:bCs/>
          <w:color w:val="000000"/>
          <w:lang w:val="ru-RU"/>
        </w:rPr>
        <w:t>адровы</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условия</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реализации основной образовательной программы</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Образовательн</w:t>
      </w:r>
      <w:r w:rsidR="00BD38B9" w:rsidRPr="00552A81">
        <w:rPr>
          <w:rFonts w:ascii="Times New Roman" w:hAnsi="Times New Roman" w:cs="Times New Roman"/>
          <w:color w:val="000000"/>
          <w:lang w:val="ru-RU"/>
        </w:rPr>
        <w:t>ая</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организация</w:t>
      </w:r>
      <w:r w:rsidRPr="00552A81">
        <w:rPr>
          <w:rFonts w:ascii="Times New Roman" w:hAnsi="Times New Roman" w:cs="Times New Roman"/>
          <w:color w:val="000000"/>
          <w:lang w:val="ru-RU"/>
        </w:rPr>
        <w:t xml:space="preserve"> укомплектован</w:t>
      </w:r>
      <w:r w:rsidR="00BD38B9" w:rsidRPr="00552A81">
        <w:rPr>
          <w:rFonts w:ascii="Times New Roman" w:hAnsi="Times New Roman" w:cs="Times New Roman"/>
          <w:color w:val="000000"/>
          <w:lang w:val="ru-RU"/>
        </w:rPr>
        <w:t>а</w:t>
      </w:r>
      <w:r w:rsidRPr="00552A81">
        <w:rPr>
          <w:rFonts w:ascii="Times New Roman" w:hAnsi="Times New Roman" w:cs="Times New Roman"/>
          <w:color w:val="000000"/>
          <w:lang w:val="ru-RU"/>
        </w:rPr>
        <w:t xml:space="preserve"> кадрами, имеющими необходимую квалификацию для решения задач, определённых образовательной программой СОО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способными к инновационной профессиональной </w:t>
      </w:r>
      <w:r w:rsidRPr="00552A81">
        <w:rPr>
          <w:rFonts w:ascii="Times New Roman" w:hAnsi="Times New Roman" w:cs="Times New Roman"/>
          <w:lang w:val="ru-RU"/>
        </w:rPr>
        <w:t>деятельности.</w:t>
      </w:r>
    </w:p>
    <w:p w:rsidR="004403FC" w:rsidRPr="00552A81" w:rsidRDefault="004403FC" w:rsidP="004403FC">
      <w:pPr>
        <w:pStyle w:val="ConsPlusNormal"/>
        <w:widowControl/>
        <w:ind w:firstLine="540"/>
        <w:jc w:val="both"/>
        <w:rPr>
          <w:rFonts w:ascii="Times New Roman" w:hAnsi="Times New Roman" w:cs="Times New Roman"/>
          <w:sz w:val="24"/>
          <w:szCs w:val="24"/>
        </w:rPr>
      </w:pPr>
      <w:r w:rsidRPr="00552A81">
        <w:rPr>
          <w:rFonts w:ascii="Times New Roman" w:hAnsi="Times New Roman" w:cs="Times New Roman"/>
          <w:sz w:val="24"/>
          <w:szCs w:val="24"/>
        </w:rPr>
        <w:t xml:space="preserve">Требования к квалификации. </w:t>
      </w:r>
    </w:p>
    <w:p w:rsidR="004403FC" w:rsidRPr="00552A81" w:rsidRDefault="004403FC" w:rsidP="004403FC">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8161"/>
      </w:tblGrid>
      <w:tr w:rsidR="004403FC" w:rsidRPr="00D217CB" w:rsidTr="004D59D3">
        <w:tc>
          <w:tcPr>
            <w:tcW w:w="1728"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Директор</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884F2C" w:rsidRPr="00552A81">
              <w:rPr>
                <w:rFonts w:ascii="Times New Roman" w:hAnsi="Times New Roman" w:cs="Times New Roman"/>
                <w:sz w:val="24"/>
                <w:szCs w:val="24"/>
              </w:rPr>
              <w:t>экономики,</w:t>
            </w:r>
            <w:r w:rsidRPr="00552A81">
              <w:rPr>
                <w:rFonts w:ascii="Times New Roman" w:hAnsi="Times New Roman" w:cs="Times New Roman"/>
                <w:sz w:val="24"/>
                <w:szCs w:val="24"/>
              </w:rPr>
              <w:t xml:space="preserve"> и стаж работы на педагогических или руководящих должностях не менее 5 лет.</w:t>
            </w:r>
          </w:p>
        </w:tc>
      </w:tr>
      <w:tr w:rsidR="004403FC" w:rsidRPr="00D217CB" w:rsidTr="004D59D3">
        <w:tc>
          <w:tcPr>
            <w:tcW w:w="1728"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Заместитель директора</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w:t>
            </w:r>
            <w:r w:rsidR="00884F2C" w:rsidRPr="00552A81">
              <w:rPr>
                <w:rFonts w:ascii="Times New Roman" w:hAnsi="Times New Roman" w:cs="Times New Roman"/>
                <w:sz w:val="24"/>
                <w:szCs w:val="24"/>
              </w:rPr>
              <w:t>экономики,</w:t>
            </w:r>
            <w:r w:rsidRPr="00552A81">
              <w:rPr>
                <w:rFonts w:ascii="Times New Roman" w:hAnsi="Times New Roman" w:cs="Times New Roman"/>
                <w:sz w:val="24"/>
                <w:szCs w:val="24"/>
              </w:rPr>
              <w:t xml:space="preserve"> и стаж работы на педагогических или руководящих должностях не менее 5 лет</w:t>
            </w:r>
          </w:p>
        </w:tc>
      </w:tr>
      <w:tr w:rsidR="004403FC" w:rsidRPr="00D217CB" w:rsidTr="004D59D3">
        <w:tc>
          <w:tcPr>
            <w:tcW w:w="1728" w:type="dxa"/>
            <w:shd w:val="clear" w:color="auto" w:fill="auto"/>
          </w:tcPr>
          <w:p w:rsidR="004403FC" w:rsidRPr="00552A81" w:rsidRDefault="004403FC" w:rsidP="003B555F">
            <w:pPr>
              <w:pStyle w:val="ConsPlusNormal"/>
              <w:widowControl/>
              <w:jc w:val="center"/>
              <w:outlineLvl w:val="2"/>
              <w:rPr>
                <w:rFonts w:ascii="Times New Roman" w:hAnsi="Times New Roman" w:cs="Times New Roman"/>
                <w:sz w:val="24"/>
                <w:szCs w:val="24"/>
              </w:rPr>
            </w:pPr>
            <w:r w:rsidRPr="00552A81">
              <w:rPr>
                <w:rFonts w:ascii="Times New Roman" w:hAnsi="Times New Roman" w:cs="Times New Roman"/>
                <w:sz w:val="24"/>
                <w:szCs w:val="24"/>
              </w:rPr>
              <w:t>Учитель</w:t>
            </w:r>
          </w:p>
          <w:p w:rsidR="004403FC" w:rsidRPr="00552A81" w:rsidRDefault="004403FC" w:rsidP="003B555F">
            <w:pPr>
              <w:pStyle w:val="ConsPlusNormal"/>
              <w:widowControl/>
              <w:jc w:val="both"/>
              <w:rPr>
                <w:rFonts w:ascii="Times New Roman" w:hAnsi="Times New Roman" w:cs="Times New Roman"/>
                <w:sz w:val="24"/>
                <w:szCs w:val="24"/>
              </w:rPr>
            </w:pP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4403FC" w:rsidRPr="00D217CB" w:rsidTr="004D59D3">
        <w:tc>
          <w:tcPr>
            <w:tcW w:w="1728" w:type="dxa"/>
            <w:shd w:val="clear" w:color="auto" w:fill="auto"/>
          </w:tcPr>
          <w:p w:rsidR="004403FC" w:rsidRPr="00552A81" w:rsidRDefault="004403FC" w:rsidP="003B555F">
            <w:pPr>
              <w:pStyle w:val="ConsPlusNormal"/>
              <w:widowControl/>
              <w:jc w:val="center"/>
              <w:outlineLvl w:val="2"/>
              <w:rPr>
                <w:rFonts w:ascii="Times New Roman" w:hAnsi="Times New Roman" w:cs="Times New Roman"/>
                <w:sz w:val="24"/>
                <w:szCs w:val="24"/>
              </w:rPr>
            </w:pPr>
            <w:r w:rsidRPr="00552A81">
              <w:rPr>
                <w:rFonts w:ascii="Times New Roman" w:hAnsi="Times New Roman" w:cs="Times New Roman"/>
                <w:sz w:val="24"/>
                <w:szCs w:val="24"/>
              </w:rPr>
              <w:t>Педагог-психолог</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4403FC" w:rsidRPr="00552A81" w:rsidRDefault="004403FC" w:rsidP="004403FC">
      <w:pPr>
        <w:jc w:val="both"/>
        <w:rPr>
          <w:rFonts w:ascii="Times New Roman" w:hAnsi="Times New Roman" w:cs="Times New Roman"/>
          <w:b/>
          <w:lang w:val="ru-RU"/>
        </w:rPr>
      </w:pPr>
    </w:p>
    <w:p w:rsidR="004403FC" w:rsidRPr="00552A81" w:rsidRDefault="004403FC"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w:t>
      </w:r>
    </w:p>
    <w:p w:rsidR="004403FC" w:rsidRPr="00552A81" w:rsidRDefault="004403FC"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Профессиональное развитие и повышение квалификации педагогических работников</w:t>
      </w:r>
    </w:p>
    <w:p w:rsidR="004403FC" w:rsidRPr="00552A81" w:rsidRDefault="004403FC" w:rsidP="004403FC">
      <w:pPr>
        <w:spacing w:line="264" w:lineRule="auto"/>
        <w:jc w:val="both"/>
        <w:rPr>
          <w:rFonts w:ascii="Times New Roman" w:hAnsi="Times New Roman" w:cs="Times New Roman"/>
          <w:lang w:val="ru-RU"/>
        </w:rPr>
      </w:pP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 xml:space="preserve">Педагогические работники должны проходить курсы повышения квалификации не реже 1 раза в три года </w:t>
      </w:r>
      <w:r w:rsidR="004D59D3" w:rsidRPr="00552A81">
        <w:rPr>
          <w:rFonts w:ascii="Times New Roman" w:hAnsi="Times New Roman" w:cs="Times New Roman"/>
          <w:lang w:val="ru-RU"/>
        </w:rPr>
        <w:t>в соответствии с перспективен графиком</w:t>
      </w:r>
      <w:r w:rsidRPr="00552A81">
        <w:rPr>
          <w:rFonts w:ascii="Times New Roman" w:hAnsi="Times New Roman" w:cs="Times New Roman"/>
          <w:lang w:val="ru-RU"/>
        </w:rPr>
        <w:t>.</w:t>
      </w: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 xml:space="preserve">Аттестация педагогических работников является обязательной и добровольной. Проводится в целях подтверждения соответствия педагогических </w:t>
      </w:r>
      <w:r w:rsidR="004D59D3" w:rsidRPr="00552A81">
        <w:rPr>
          <w:rFonts w:ascii="Times New Roman" w:hAnsi="Times New Roman" w:cs="Times New Roman"/>
          <w:lang w:val="ru-RU"/>
        </w:rPr>
        <w:t>работников занимаемым</w:t>
      </w:r>
      <w:r w:rsidRPr="00552A81">
        <w:rPr>
          <w:rFonts w:ascii="Times New Roman" w:hAnsi="Times New Roman" w:cs="Times New Roman"/>
          <w:lang w:val="ru-RU"/>
        </w:rPr>
        <w:t xml:space="preserve">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   </w:t>
      </w:r>
    </w:p>
    <w:p w:rsidR="004403FC" w:rsidRPr="00552A81" w:rsidRDefault="004403FC" w:rsidP="00357A96">
      <w:pPr>
        <w:tabs>
          <w:tab w:val="left" w:pos="360"/>
        </w:tabs>
        <w:autoSpaceDE w:val="0"/>
        <w:autoSpaceDN w:val="0"/>
        <w:adjustRightInd w:val="0"/>
        <w:jc w:val="both"/>
        <w:rPr>
          <w:rFonts w:ascii="Times New Roman" w:hAnsi="Times New Roman" w:cs="Times New Roman"/>
          <w:color w:val="000000"/>
          <w:lang w:val="ru-RU"/>
        </w:rPr>
      </w:pPr>
    </w:p>
    <w:p w:rsidR="004403FC" w:rsidRPr="00552A81" w:rsidRDefault="004403FC" w:rsidP="00357A96">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Профессиональное развитие и повышение квалификации педагогических работников </w:t>
      </w:r>
      <w:r w:rsidR="00357A96" w:rsidRPr="00552A81">
        <w:rPr>
          <w:rFonts w:ascii="Times New Roman" w:hAnsi="Times New Roman" w:cs="Times New Roman"/>
          <w:color w:val="000000"/>
          <w:lang w:val="ru-RU"/>
        </w:rPr>
        <w:t>п</w:t>
      </w:r>
      <w:r w:rsidRPr="00552A81">
        <w:rPr>
          <w:rFonts w:ascii="Times New Roman" w:hAnsi="Times New Roman" w:cs="Times New Roman"/>
          <w:color w:val="000000"/>
          <w:lang w:val="ru-RU"/>
        </w:rPr>
        <w:t>редставлены в Приложении.</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Ожидаемый результат повышения квалификации — профессиональная готовность работников образования к реализации Ф</w:t>
      </w:r>
      <w:r w:rsidR="00357A96" w:rsidRPr="00552A81">
        <w:rPr>
          <w:rFonts w:ascii="Times New Roman" w:hAnsi="Times New Roman" w:cs="Times New Roman"/>
          <w:color w:val="000000"/>
          <w:lang w:val="ru-RU"/>
        </w:rPr>
        <w:t>к</w:t>
      </w:r>
      <w:r w:rsidRPr="00552A81">
        <w:rPr>
          <w:rFonts w:ascii="Times New Roman" w:hAnsi="Times New Roman" w:cs="Times New Roman"/>
          <w:color w:val="000000"/>
          <w:lang w:val="ru-RU"/>
        </w:rPr>
        <w:t>ГОС:</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•обеспечение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оптимального вхождения работников образования в систему ценностей современного образования;</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•освоение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•овладение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учебно-методическими и информационно-методическими ресурсами, необходимыми для успешного решения задач Ф</w:t>
      </w:r>
      <w:r w:rsidR="004403FC" w:rsidRPr="00552A81">
        <w:rPr>
          <w:rFonts w:ascii="Times New Roman" w:hAnsi="Times New Roman" w:cs="Times New Roman"/>
          <w:color w:val="000000"/>
          <w:lang w:val="ru-RU"/>
        </w:rPr>
        <w:t>к</w:t>
      </w:r>
      <w:r w:rsidRPr="00552A81">
        <w:rPr>
          <w:rFonts w:ascii="Times New Roman" w:hAnsi="Times New Roman" w:cs="Times New Roman"/>
          <w:color w:val="000000"/>
          <w:lang w:val="ru-RU"/>
        </w:rPr>
        <w:t xml:space="preserve"> ГОС</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007628E4" w:rsidRPr="00552A81">
        <w:rPr>
          <w:rFonts w:ascii="Times New Roman" w:hAnsi="Times New Roman" w:cs="Times New Roman"/>
          <w:b/>
          <w:bCs/>
          <w:color w:val="000000"/>
          <w:lang w:val="ru-RU"/>
        </w:rPr>
        <w:t>Требования к п</w:t>
      </w:r>
      <w:r w:rsidRPr="00552A81">
        <w:rPr>
          <w:rFonts w:ascii="Times New Roman" w:hAnsi="Times New Roman" w:cs="Times New Roman"/>
          <w:b/>
          <w:bCs/>
          <w:color w:val="000000"/>
          <w:lang w:val="ru-RU"/>
        </w:rPr>
        <w:t>сихолого-педагогически</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условия</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реализации основной образовательной</w:t>
      </w:r>
      <w:r w:rsidR="007628E4"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программы среднего общего образования</w:t>
      </w:r>
    </w:p>
    <w:p w:rsidR="004403FC" w:rsidRPr="00552A81" w:rsidRDefault="004403FC" w:rsidP="00223A9B">
      <w:pPr>
        <w:tabs>
          <w:tab w:val="left" w:pos="360"/>
        </w:tabs>
        <w:autoSpaceDE w:val="0"/>
        <w:autoSpaceDN w:val="0"/>
        <w:adjustRightInd w:val="0"/>
        <w:jc w:val="center"/>
        <w:rPr>
          <w:rFonts w:ascii="Times New Roman" w:hAnsi="Times New Roman" w:cs="Times New Roman"/>
          <w:b/>
          <w:b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3"/>
        <w:gridCol w:w="2374"/>
        <w:gridCol w:w="3267"/>
        <w:gridCol w:w="3333"/>
      </w:tblGrid>
      <w:tr w:rsidR="001D11AD" w:rsidRPr="00552A81" w:rsidTr="004D59D3">
        <w:tc>
          <w:tcPr>
            <w:tcW w:w="913" w:type="dxa"/>
          </w:tcPr>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 п/п</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Базовые</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компетентности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педагога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Характеристики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компетентностей</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Показатели оценки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компетентности</w:t>
            </w:r>
          </w:p>
        </w:tc>
      </w:tr>
      <w:tr w:rsidR="001D11AD" w:rsidRPr="00552A81" w:rsidTr="004D59D3">
        <w:tc>
          <w:tcPr>
            <w:tcW w:w="9887" w:type="dxa"/>
            <w:gridSpan w:val="4"/>
          </w:tcPr>
          <w:p w:rsidR="001D11AD" w:rsidRPr="00552A81" w:rsidRDefault="001D11AD" w:rsidP="00223A9B">
            <w:pPr>
              <w:tabs>
                <w:tab w:val="left" w:pos="360"/>
              </w:tabs>
              <w:rPr>
                <w:rFonts w:ascii="Times New Roman" w:hAnsi="Times New Roman" w:cs="Times New Roman"/>
              </w:rPr>
            </w:pPr>
            <w:smartTag w:uri="urn:schemas-microsoft-com:office:smarttags" w:element="place">
              <w:r w:rsidRPr="00552A81">
                <w:rPr>
                  <w:rFonts w:ascii="Times New Roman" w:hAnsi="Times New Roman" w:cs="Times New Roman"/>
                  <w:b/>
                  <w:bCs/>
                  <w:i/>
                  <w:iCs/>
                </w:rPr>
                <w:t>I.</w:t>
              </w:r>
            </w:smartTag>
            <w:r w:rsidRPr="00552A81">
              <w:rPr>
                <w:rFonts w:ascii="Times New Roman" w:hAnsi="Times New Roman" w:cs="Times New Roman"/>
                <w:b/>
                <w:bCs/>
                <w:i/>
                <w:iCs/>
              </w:rPr>
              <w:t xml:space="preserve"> Личностные качества</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Вера в силы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выражением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гуманистической позиции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педагога. Она отражает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основную задачу педагога — раскрывать потенциальные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позицию педагога в отношении успехов обучающихся. Вера в силы и возможности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снимает обвинительную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позицию в отношении</w:t>
            </w:r>
          </w:p>
          <w:p w:rsidR="001D11AD" w:rsidRPr="00552A81" w:rsidRDefault="004D59D3"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свидетельствует</w:t>
            </w:r>
            <w:r w:rsidR="001D11AD" w:rsidRPr="00552A81">
              <w:rPr>
                <w:rFonts w:ascii="Times New Roman" w:hAnsi="Times New Roman" w:cs="Times New Roman"/>
                <w:lang w:val="ru-RU"/>
              </w:rPr>
              <w:t xml:space="preserve"> о</w:t>
            </w:r>
            <w:r w:rsidR="00357A96" w:rsidRPr="00552A81">
              <w:rPr>
                <w:rFonts w:ascii="Times New Roman" w:hAnsi="Times New Roman" w:cs="Times New Roman"/>
                <w:lang w:val="ru-RU"/>
              </w:rPr>
              <w:t xml:space="preserve"> </w:t>
            </w:r>
            <w:r w:rsidR="001D11AD" w:rsidRPr="00552A81">
              <w:rPr>
                <w:rFonts w:ascii="Times New Roman" w:hAnsi="Times New Roman" w:cs="Times New Roman"/>
                <w:lang w:val="ru-RU"/>
              </w:rPr>
              <w:t>готовности поддерживать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ученика, искать пути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методы, отслеживающие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успешность его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создавать ситуацию успеха для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грамотное педагогическое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оценивание, мобилизующее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академическую активность;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находить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положительные стороны у каждого учащегося, строить образовательный процесс с опорой на эти стороны, поддерживать позитивные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разрабатывать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образовательные проекты.</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внутреннему миру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 внутреннему миру учащихся предполагает 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просто знание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возрастных особенностей, но и выстраивание всей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 опорой на 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особенности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все аспекты</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педагогической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составить устную и письменную характеристику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отражающую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разные аспекты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внутреннего 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выяснить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индивидуальные предпочтения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образовательные потребности),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 ученика,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трудности, с которыми он сталкивается;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построить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индивидуализированную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образовательную программу;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показать личностный смысл обучения с учётом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индивидуальных характеристик</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внутреннего мира</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Открытость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принятию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позиций, точек зрения (неидеоло-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гизированное</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мышление педагога)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Открытость к принятию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других позиций и точек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зрения предполагает, что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 не считает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единственно правильной свою точку зрения. Он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интересуется мнением других и готов их поддерживать в случаях достаточной гибко реагировать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высказывания учащегося,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включая изменение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собственной позиции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—убеждённость, что истина может быть не одна;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 мнениям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позициям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—учёт других точек зрения в процессе оценивания учащихся</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1.4.</w:t>
            </w:r>
          </w:p>
        </w:tc>
        <w:tc>
          <w:tcPr>
            <w:tcW w:w="2374"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Общая культура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характер и стиль 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Заключается в знаниях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педагога об основных формах материальной и духовной жизни человека. Во многом определяет успешность педагогического общения,</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позицию педагога в глазах</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в основных сферах материальной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материальных и духовных интересов молодёжи;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продемонстрировать свои достижения;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—руководство кружками и секциями</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1.5.</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Эмоциональная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устойчивость</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характер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 в учебном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особенно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ситуациях конфликта.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Способствует сохранению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объективности оценки</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трудных ситуациях педагог сохраняет спокойствие;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—эмоциональный конфликт не влияет на объективность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 стремится избежать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эмоционально-напряжённых ситуаций</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1.6.</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направленность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Уверенность в себе</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основе данной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компетентности лежит вера в собственные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собственную эффективность.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Способствует позитивным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отношениям с коллегами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учащимися. Определяет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позитивную направленность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деятельность.</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—осознание целей и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—позитивное настроение;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—желание работать;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—высокая 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самооценка</w:t>
            </w:r>
          </w:p>
        </w:tc>
      </w:tr>
      <w:tr w:rsidR="001D11AD" w:rsidRPr="00D217CB"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rPr>
              <w:t>II</w:t>
            </w:r>
            <w:r w:rsidRPr="00552A81">
              <w:rPr>
                <w:rFonts w:ascii="Times New Roman" w:hAnsi="Times New Roman" w:cs="Times New Roman"/>
                <w:b/>
                <w:bCs/>
                <w:i/>
                <w:iCs/>
                <w:lang w:val="ru-RU"/>
              </w:rPr>
              <w:t>. Постановка целей и задач педагогической деятельности</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2.1.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перевести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тему урока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задачу</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Основная компетенция,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обеспечивающая эффективное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целеполагание в учебном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реализацию субъект-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субъектного подхода, ставит учащегося в позицию субъекта деятельности, лежит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основе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творческой личности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образовательных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стандартов и реализующих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—осознание нетождественности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темы урока и цели урока;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конкретным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набором способов перевода темы в задачу</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2.2.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ставить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педагогические цели и задачи сообразно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возрастным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мотивацией и общей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успешностью индивидуальным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особенностям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конкретизацией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предыдущей. Она направлена на индивидуализацию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обучения и благодаря этому связана с мотивацией и общей</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успешностью</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возрастных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особенностей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 перевода цели в учебную задачу на</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конкретном возрасте</w:t>
            </w:r>
          </w:p>
        </w:tc>
      </w:tr>
      <w:tr w:rsidR="001D11AD" w:rsidRPr="00552A81"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i/>
                <w:iCs/>
              </w:rPr>
              <w:t>III. Мотивация учебной деятельности</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обеспечить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успех </w:t>
            </w:r>
            <w:r w:rsidR="004D59D3" w:rsidRPr="00552A81">
              <w:rPr>
                <w:rFonts w:ascii="Times New Roman" w:hAnsi="Times New Roman" w:cs="Times New Roman"/>
                <w:lang w:val="ru-RU"/>
              </w:rPr>
              <w:t>в 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позволяющая учащемуся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поверить в свои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утвердить себя в глазах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окружающих, один из главных способов обеспечить позитивную мотивацию</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учения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возможностей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конкретных учеников;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—постановка учебных задач в соответствии с возможностями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успехов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обучающихся родителям, одноклассникам</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педагогическом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оценивании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Педагогическое оценивание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служит реальным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инструментом осознания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учащимся своих достижений и</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недоработок. Без знания своих результатов невозможно</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обеспечить субъектную</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позицию в образовании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многообразия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педагогических оценок;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—знакомство с литературой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данному вопросу;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методами оценивания и их применение</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превращать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учебную задачу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 значимую</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Это одна из важнейших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компетентностей,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обеспечивающих мотивацию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учебной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интересов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их внутреннего 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в культуре;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показать роль и значение изучаемого материала в реализации личных планов</w:t>
            </w:r>
          </w:p>
        </w:tc>
      </w:tr>
      <w:tr w:rsidR="001D11AD" w:rsidRPr="00552A81"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i/>
                <w:iCs/>
              </w:rPr>
              <w:t>IV. Информационная компетентность</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4.1.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предмете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преподавания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Глубокое знание предмета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преподавания, сочетающееся с</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общей культурой педагога.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Сочетание теоретического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знания с видением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практического применения, что является предпосылкой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установления личностной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значимости учения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генезиса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формирования предметного знания (история, персоналии,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решения каких проблем разрабатывалось);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 применения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получаемых знаний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объяснения социальных и природных явлений;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 решения различных задач</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4.2.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методах</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преподавания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Обеспечивает возможность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эффективного усвоения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знания и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умений, предусмотренных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программой.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индивидуальный подход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творческой личности условиях невозможно творчески организовать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образовательный процесс.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Учебные 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выступают средствами целенаправленного влияния на развитие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 разработке учебных программ позволяет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преподавание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различных уровнях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обученности и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Обоснованный выбор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учебников и учебных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комплектов является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составной частью разработки учебных программ, характер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представляемого обоснования позволяет судить о стартовой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готовности к началу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 позволяет сделать вывод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готовности педагога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учитывать 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характеристики 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нормативных методов и методик;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личностно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ориентированных методов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—наличие своих находок и методов.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современных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достижений в области методики обучения, в том числе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 новых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информационных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 в учебном по учёту индивидуальных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используемых программ;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работодателей в разработке образовательной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учебников и учебно-методических комплектов,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используемых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образовательных учреждениях,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рекомендованных органом управления образованием;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—обоснованность выбора учебников и учебно-методических комплектов,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используемых педагогом</w:t>
            </w:r>
          </w:p>
        </w:tc>
      </w:tr>
      <w:tr w:rsidR="001D11AD" w:rsidRPr="00D217CB"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rPr>
              <w:t>V</w:t>
            </w:r>
            <w:r w:rsidRPr="00552A81">
              <w:rPr>
                <w:rFonts w:ascii="Times New Roman" w:hAnsi="Times New Roman" w:cs="Times New Roman"/>
                <w:b/>
                <w:bCs/>
                <w:i/>
                <w:iCs/>
                <w:lang w:val="ru-RU"/>
              </w:rPr>
              <w:t>. Компетенции в организации учебной деятельности</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одной из ведущих в системе гуманистической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педагогики. Предполагает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способность педагога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взаимопониманию,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установлению отношений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сотрудничества, способность слушать и чувствовать, выяснять интересы и потребности других участников образовательного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процесса, готовность вступать в помогающие отношения,</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позитивный настрой педагога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особенностей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целеполагании;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—предметная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—готовность к сотрудничеству</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понимания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задачи и способах</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Добиться понимания учебного материала— главная задача педагога. Этого понимания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можно достичь путём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включения нового материала в</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систему уже освоенных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знаний или умений и путём демонстрации практического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применения изучаемого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материала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того, что знают и понимают ученики;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—свободное владение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изучаемым материалом;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—осознанное включение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нового учебного материала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систему освоенных знаний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практического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применения изучаемого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материала;</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—опора на чувственное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восприятие</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педагогическом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оценивании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Обеспечивает процессы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стимулирования учебной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активности, создаёт условия для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самооценки, определяет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процессы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личностного «Я»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обучающегося, пробуждает творческие силы. Грамотное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педагогическое оценивание должно направлять развитие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от внешней оценки к самооценке.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оценивании других должна сочетаться с самооценкой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функций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видов 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того, что подлежит оцениванию в 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оценивания;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продемонстрировать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 методы на  конкретных примерах;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перейти 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оценивания к</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самооценке</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5.4.</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современных средств</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и систем организации</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учебно-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воспитательного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процесса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обеспечивает эффективность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учебно-воспитательного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современных средств и методов построения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образовательного процесса;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использовать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и методы обучения, адекватные поставленным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задачам, уровню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подготовленности учащихся, их индивидуальным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обосновать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выбранные методы и средства обучения</w:t>
            </w:r>
          </w:p>
        </w:tc>
      </w:tr>
      <w:tr w:rsidR="001D11AD" w:rsidRPr="00D217CB"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5.5.</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способах умственной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Характеризует уровень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владения педагогом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учащимися системой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интеллектуальных операций</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системы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операций;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Интеллектуальными операциями;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сформировать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интеллектуальные операции у учеников;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организовать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интеллектуальных операций, адекватных решаемой задаче</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color w:val="C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Оснащение образовательного процесса в соответствии с содержательным</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наполнением учебных предметов федерального компонента государственного</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Основания и цели разработки требований</w:t>
      </w:r>
      <w:r w:rsidRPr="00552A81">
        <w:rPr>
          <w:rFonts w:ascii="Times New Roman" w:hAnsi="Times New Roman" w:cs="Times New Roman"/>
          <w:lang w:val="ru-RU"/>
        </w:rPr>
        <w:t>. Настоящие требования разработаны на основе федерального компонента государственного образовательного стандарта общего образования по русскому языку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Документ представляет собой требования к материально-техническому обеспечению учебного процесса, предъявляемые при введении государственного стандарта по русскому языку в практику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(ТСО), экранно-звуковых пособий.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источниками. Материально-техническое обеспечение учебного процесса должно быть достаточным для эффективного решения этих задач, именно поэтому рекомендации включают не только объекты, выпускаемые в настоящее время, но и перспективные, создание которых необходимо для обеспечения ввода государственного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разработке документа были учтены достижения практической методики, связанные с комплексным применением аудиовизуальных средств в процессе обучения русскому языку. В перечне представлены разнообразные статичные средства (схемы, таблицы, картины, транспаранты, слайды), с помощью которых повышается эффективность работы.</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Принципы отбора объектов и средств материально-технического</w:t>
      </w:r>
      <w:r w:rsidR="00C16A96" w:rsidRPr="00552A81">
        <w:rPr>
          <w:rFonts w:ascii="Times New Roman" w:hAnsi="Times New Roman" w:cs="Times New Roman"/>
          <w:b/>
          <w:bCs/>
          <w:i/>
          <w:iCs/>
          <w:lang w:val="ru-RU"/>
        </w:rPr>
        <w:t xml:space="preserve"> </w:t>
      </w:r>
      <w:r w:rsidRPr="00552A81">
        <w:rPr>
          <w:rFonts w:ascii="Times New Roman" w:hAnsi="Times New Roman" w:cs="Times New Roman"/>
          <w:b/>
          <w:bCs/>
          <w:i/>
          <w:iCs/>
          <w:lang w:val="ru-RU"/>
        </w:rPr>
        <w:t xml:space="preserve">обеспечения. </w:t>
      </w:r>
      <w:r w:rsidRPr="00552A81">
        <w:rPr>
          <w:rFonts w:ascii="Times New Roman" w:hAnsi="Times New Roman" w:cs="Times New Roman"/>
          <w:lang w:val="ru-RU"/>
        </w:rPr>
        <w:t>В настоящих требованиях представлены не конкретные названия, а, прежде всего, общая номенклатура объектов и средств материально-технического обеспечения, что объясняется особенностью современного этапа развития сектора, обеспечивающего материальные потребности школы, а также существенными изменениями, которым должны подвергнуться учебно-методические пособия в связи с введением государственного образовательного стандарта по предмету. Кроме того, в школьную практику преподавания постепенно вводятся новые носители информации, в том числе - мультимедийные, что также потребует пересмотра сложившейся системы материально-технического обеспечения учебного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Характеристики расчета количественных показателей материально-технического обеспечения.</w:t>
      </w:r>
      <w:r w:rsidRPr="00552A81">
        <w:rPr>
          <w:rFonts w:ascii="Times New Roman" w:hAnsi="Times New Roman" w:cs="Times New Roman"/>
          <w:lang w:val="ru-RU"/>
        </w:rPr>
        <w:t xml:space="preserve">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Оснащение этими техническими средствами кабинета русского языка рассматривается как элемент общего материально-технического оснащения образовательного учреждения. Конкретное количество указанных средств и объектов материально-технического обеспечения учитывает средний расчет наполняемости класса (25-30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К </w:t>
      </w:r>
      <w:r w:rsidRPr="00552A81">
        <w:rPr>
          <w:rFonts w:ascii="Times New Roman" w:hAnsi="Times New Roman" w:cs="Times New Roman"/>
          <w:lang w:val="ru-RU"/>
        </w:rPr>
        <w:t>– полный комплект (исходя из реальной наполняемости класса),</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 –</w:t>
      </w:r>
      <w:r w:rsidRPr="00552A81">
        <w:rPr>
          <w:rFonts w:ascii="Times New Roman" w:hAnsi="Times New Roman" w:cs="Times New Roman"/>
          <w:lang w:val="ru-RU"/>
        </w:rPr>
        <w:t xml:space="preserve"> комплект, необходимый для практической работы в группах, насчитывающих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нескольку учащихся (6-7 экз.)</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xml:space="preserve"> Выбор помещения, его рациональная планировка</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определяется санитарно-эпидемиологическими нормами (СанПиН 2.4.2. 178-02).</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русского языка должно быть оснащено техническими</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средствами обучения, достаточными для выполнения требований к уровню подготовки</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РУССКИЙ ЯЗЫК</w:t>
      </w:r>
    </w:p>
    <w:p w:rsidR="001D11AD" w:rsidRPr="00552A81" w:rsidRDefault="001D11AD" w:rsidP="00223A9B">
      <w:pPr>
        <w:pStyle w:val="a5"/>
        <w:tabs>
          <w:tab w:val="left" w:pos="360"/>
        </w:tabs>
        <w:rPr>
          <w:rFonts w:ascii="Times New Roman" w:hAnsi="Times New Roman" w:cs="Times New Roman"/>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804"/>
        <w:gridCol w:w="2126"/>
      </w:tblGrid>
      <w:tr w:rsidR="001D11AD" w:rsidRPr="00552A81">
        <w:trPr>
          <w:cantSplit/>
          <w:trHeight w:val="612"/>
          <w:tblHeader/>
        </w:trPr>
        <w:tc>
          <w:tcPr>
            <w:tcW w:w="817" w:type="dxa"/>
          </w:tcPr>
          <w:p w:rsidR="001D11AD" w:rsidRPr="00552A81" w:rsidRDefault="001D11AD" w:rsidP="00223A9B">
            <w:pPr>
              <w:pStyle w:val="a5"/>
              <w:tabs>
                <w:tab w:val="left" w:pos="360"/>
              </w:tabs>
              <w:rPr>
                <w:rFonts w:ascii="Times New Roman" w:hAnsi="Times New Roman" w:cs="Times New Roman"/>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Необходимое количество </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1</w:t>
            </w:r>
          </w:p>
        </w:tc>
        <w:tc>
          <w:tcPr>
            <w:tcW w:w="8930" w:type="dxa"/>
            <w:gridSpan w:val="2"/>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Федеральный Закон  «Об образовании»</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русскому языку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русскому языку</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программы по  русскому языку</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русскому языку. </w:t>
            </w:r>
            <w:r w:rsidR="00C16A96" w:rsidRPr="00552A81">
              <w:rPr>
                <w:rFonts w:ascii="Times New Roman" w:hAnsi="Times New Roman" w:cs="Times New Roman"/>
                <w:lang w:val="ru-RU"/>
              </w:rPr>
              <w:t>10</w:t>
            </w:r>
            <w:r w:rsidRPr="00552A81">
              <w:rPr>
                <w:rFonts w:ascii="Times New Roman" w:hAnsi="Times New Roman" w:cs="Times New Roman"/>
                <w:lang w:val="ru-RU"/>
              </w:rPr>
              <w:t xml:space="preserve"> класс.</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русскому языку. </w:t>
            </w:r>
            <w:r w:rsidR="00C16A96" w:rsidRPr="00552A81">
              <w:rPr>
                <w:rFonts w:ascii="Times New Roman" w:hAnsi="Times New Roman" w:cs="Times New Roman"/>
                <w:lang w:val="ru-RU"/>
              </w:rPr>
              <w:t>11</w:t>
            </w:r>
            <w:r w:rsidRPr="00552A81">
              <w:rPr>
                <w:rFonts w:ascii="Times New Roman" w:hAnsi="Times New Roman" w:cs="Times New Roman"/>
                <w:lang w:val="ru-RU"/>
              </w:rPr>
              <w:t xml:space="preserve"> класс.</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Height w:val="641"/>
        </w:trPr>
        <w:tc>
          <w:tcPr>
            <w:tcW w:w="81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rPr>
              <w:t>1.</w:t>
            </w:r>
            <w:r w:rsidR="00C16A96" w:rsidRPr="00552A81">
              <w:rPr>
                <w:rFonts w:ascii="Times New Roman" w:hAnsi="Times New Roman" w:cs="Times New Roman"/>
                <w:lang w:val="ru-RU"/>
              </w:rPr>
              <w:t>7</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 Справочные пособия (энциклопедии,    справочники по русскому языку)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C16A96" w:rsidRPr="00552A81">
              <w:rPr>
                <w:rFonts w:ascii="Times New Roman" w:hAnsi="Times New Roman" w:cs="Times New Roman"/>
                <w:lang w:val="ru-RU"/>
              </w:rPr>
              <w:t>8</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04" w:type="dxa"/>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Многофункциональное устройство</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16A96" w:rsidRPr="00552A81">
        <w:tblPrEx>
          <w:tblLook w:val="00A0"/>
        </w:tblPrEx>
        <w:tc>
          <w:tcPr>
            <w:tcW w:w="817" w:type="dxa"/>
          </w:tcPr>
          <w:p w:rsidR="00C16A96" w:rsidRPr="00552A81" w:rsidRDefault="00C16A96"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2.5</w:t>
            </w:r>
          </w:p>
        </w:tc>
        <w:tc>
          <w:tcPr>
            <w:tcW w:w="6804" w:type="dxa"/>
          </w:tcPr>
          <w:p w:rsidR="00C16A96" w:rsidRPr="00552A81" w:rsidRDefault="00C16A96"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126" w:type="dxa"/>
          </w:tcPr>
          <w:p w:rsidR="00C16A96" w:rsidRPr="00552A81" w:rsidRDefault="00C16A96"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ЛИТЕРАТУРА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Основания и цели разработки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государственных образовательных стандартов среднего общего образования по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рекомендации к материально-техническому обеспечению учебного процесса, предъявляемые в условиях перехода образовательных учреждений Российской Федерации, реализующих программы общего образования, на новые государственные стандарты общего образования по литературе.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экранно- звуковых пособий, технических средств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промышленного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справочно-энциклопедическая литература, комплекты иллюстраций, таблицы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 целостной предметно-развивающей среды, необходимой для реализации требований куровню подготовки выпускников на каждой ступени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условиям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C16A9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C16A96"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литературы должно быть оснащено книгопечатной</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продукцией, демонстрационными пособиями на бумажном и электронном носителях,</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экранно-звуковыми пособиями, техническими средствами обучения, создающими дополнительные условия для повышения качества подготовки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Особую роль в этом отношении играет создание технических условий для использования компьютерных и информационно-коммуникативных средств обучения (в</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том числе для передачи, обработки, организации хранения и накопления данных,</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  учет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Учебная техника и наглядные средства обучения помогают реализовать</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межпредметные связи литературы с другими дисциплинами. Интерпретация</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литературного произведения в других видах искусств (в иллюстрациях художников,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музыке, в киноверсии) позволяет выйти за рамки художественного произведения, найтиобщие точки соприкосновения между литературой, живописью, графикой, архитектурой,</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музыкой, формирует культурный кругозор и содействует глубокому пониманию</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литературного произведения. Видеофильмы, рассказывающие о жизни и творчестве</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писателей, представляющих литературные экскурсии, передают атмосферу жизни того или иного художника слова, формируют у ученика представления об историческом контексте творчества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Наглядные средства обучения способствуют не только более глубокому постижению</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 xml:space="preserve">знаний и приобретению необходимых умений, но и содействуют решению задач дифференцированного образования (в первую очередь реализации этих задач помогает раздаточный материал, ориентированный на самостоятельную работу учащихся). Видео-фильмы на мультимедийной основе и учебные </w:t>
      </w:r>
      <w:r w:rsidRPr="00552A81">
        <w:rPr>
          <w:rFonts w:ascii="Times New Roman" w:hAnsi="Times New Roman" w:cs="Times New Roman"/>
        </w:rPr>
        <w:t>CD</w:t>
      </w:r>
      <w:r w:rsidRPr="00552A81">
        <w:rPr>
          <w:rFonts w:ascii="Times New Roman" w:hAnsi="Times New Roman" w:cs="Times New Roman"/>
          <w:lang w:val="ru-RU"/>
        </w:rPr>
        <w:t>-</w:t>
      </w:r>
      <w:r w:rsidRPr="00552A81">
        <w:rPr>
          <w:rFonts w:ascii="Times New Roman" w:hAnsi="Times New Roman" w:cs="Times New Roman"/>
        </w:rPr>
        <w:t>ROM</w:t>
      </w:r>
      <w:r w:rsidRPr="00552A81">
        <w:rPr>
          <w:rFonts w:ascii="Times New Roman" w:hAnsi="Times New Roman" w:cs="Times New Roman"/>
          <w:lang w:val="ru-RU"/>
        </w:rPr>
        <w:t xml:space="preserve"> по литературе позволяют познакомить учащихся с широкой, разнообразной, полной информацией по тому или иному вопросу и дать им возможность самостоятельно выбрать степень глубины этого знакомства. Звуковые пособия являются наиболее органичными средствами обучения на уроках литературы, поскольку выразительное чтение, работа над интонационно-смысловой структурой текста - важнейшие приемы в методике изучения литературы</w:t>
      </w:r>
    </w:p>
    <w:p w:rsidR="001D11AD" w:rsidRPr="00552A81" w:rsidRDefault="001D11AD" w:rsidP="00C16A9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Характеристика расчета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 предметных, но и обще учебных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Оснащение этими техническими средствами кабинета литературы рассматривается как элемент общего материально-технического оснащения образовательного учреждения и соответствует Санитарно-эпидемиологическим правилам и нормам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в рекомендациях средств и объектов материально-технического обеспечения учитывает средний расчет наполняемости класса(25-30 учащихся). Для отражения количественных показателей в таблице используется следующая система символических обозначений:</w:t>
      </w:r>
    </w:p>
    <w:p w:rsidR="001D11AD" w:rsidRPr="00552A81" w:rsidRDefault="001D11AD" w:rsidP="00223A9B">
      <w:pPr>
        <w:pStyle w:val="af5"/>
        <w:numPr>
          <w:ilvl w:val="0"/>
          <w:numId w:val="4"/>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К </w:t>
      </w:r>
      <w:r w:rsidRPr="00552A81">
        <w:rPr>
          <w:rFonts w:ascii="Times New Roman" w:hAnsi="Times New Roman" w:cs="Times New Roman"/>
          <w:lang w:val="ru-RU"/>
        </w:rPr>
        <w:t>– полный комплект (исходя из реальной наполняемости класса),</w:t>
      </w: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несколько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Перечень основных писательских имен и произведений, изучение творчества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которых должно быть обеспечено наглядными средствами обучения.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Реализация программ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 xml:space="preserve">Русская литература </w:t>
      </w:r>
      <w:r w:rsidRPr="00552A81">
        <w:rPr>
          <w:rFonts w:ascii="Times New Roman" w:hAnsi="Times New Roman" w:cs="Times New Roman"/>
          <w:b/>
          <w:bCs/>
          <w:i/>
          <w:iCs/>
        </w:rPr>
        <w:t>XIX</w:t>
      </w:r>
      <w:r w:rsidRPr="00552A81">
        <w:rPr>
          <w:rFonts w:ascii="Times New Roman" w:hAnsi="Times New Roman" w:cs="Times New Roman"/>
          <w:b/>
          <w:bCs/>
          <w:i/>
          <w:iCs/>
          <w:lang w:val="ru-RU"/>
        </w:rPr>
        <w:t xml:space="preserve"> века:</w:t>
      </w:r>
      <w:r w:rsidRPr="00552A81">
        <w:rPr>
          <w:rFonts w:ascii="Times New Roman" w:hAnsi="Times New Roman" w:cs="Times New Roman"/>
          <w:lang w:val="ru-RU"/>
        </w:rPr>
        <w:t xml:space="preserve"> драма «Гроза» А.Н. Островского; роман«Обломов» И.А. Гончарова; роман «Отцы и дети» И.С. Тургенева; лирика Ф.И. Тютчеваи А.А. Фета; произведения А.К. Толстого; лирика и поэма «Кому на Руси жить хорошо»Н.А. Некрасова; произведения Н.С. Лескова; «История одного города» М.Е. Салтыкова-Щедрина; роман «Преступление и наказание» Ф.М. Достоевского; роман-эпопея «Войнаи мир» Л.Н. Толстого; рассказы и пьеса «Вишневый сад» А.П.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 xml:space="preserve">Русская литература </w:t>
      </w:r>
      <w:r w:rsidRPr="00552A81">
        <w:rPr>
          <w:rFonts w:ascii="Times New Roman" w:hAnsi="Times New Roman" w:cs="Times New Roman"/>
          <w:b/>
          <w:bCs/>
          <w:i/>
          <w:iCs/>
        </w:rPr>
        <w:t>XX</w:t>
      </w:r>
      <w:r w:rsidRPr="00552A81">
        <w:rPr>
          <w:rFonts w:ascii="Times New Roman" w:hAnsi="Times New Roman" w:cs="Times New Roman"/>
          <w:b/>
          <w:bCs/>
          <w:i/>
          <w:iCs/>
          <w:lang w:val="ru-RU"/>
        </w:rPr>
        <w:t xml:space="preserve"> века:</w:t>
      </w:r>
      <w:r w:rsidRPr="00552A81">
        <w:rPr>
          <w:rFonts w:ascii="Times New Roman" w:hAnsi="Times New Roman" w:cs="Times New Roman"/>
          <w:lang w:val="ru-RU"/>
        </w:rPr>
        <w:t xml:space="preserve"> лирика и рассказы И.А. Бунина; пьеса «На дне» М. Горького; поэзия конца </w:t>
      </w:r>
      <w:r w:rsidRPr="00552A81">
        <w:rPr>
          <w:rFonts w:ascii="Times New Roman" w:hAnsi="Times New Roman" w:cs="Times New Roman"/>
        </w:rPr>
        <w:t>XIX</w:t>
      </w:r>
      <w:r w:rsidRPr="00552A81">
        <w:rPr>
          <w:rFonts w:ascii="Times New Roman" w:hAnsi="Times New Roman" w:cs="Times New Roman"/>
          <w:lang w:val="ru-RU"/>
        </w:rPr>
        <w:t xml:space="preserve"> – начала </w:t>
      </w:r>
      <w:r w:rsidRPr="00552A81">
        <w:rPr>
          <w:rFonts w:ascii="Times New Roman" w:hAnsi="Times New Roman" w:cs="Times New Roman"/>
        </w:rPr>
        <w:t>XX</w:t>
      </w:r>
      <w:r w:rsidRPr="00552A81">
        <w:rPr>
          <w:rFonts w:ascii="Times New Roman" w:hAnsi="Times New Roman" w:cs="Times New Roman"/>
          <w:lang w:val="ru-RU"/>
        </w:rPr>
        <w:t xml:space="preserve"> вв.; лирика и поэма «Двенадцать» А.А. Блока;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лирика и поэма «Облако в штанах» В.В. Маяковского; лирика и поэмы С.А.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лирика М.И. Цветаевой, О.Э. Мандельштама; лирика и поэма «Реквием» А.А. Ахматовой; лирика и роман «Доктор Живаго» Б.Л. Пастернака; романы «Белая гвардия» и «Мастер и Маргарита» М.А. Булгакова; произведения А.П. Платонова; роман-эпопея «Тихий Дон» М.А. Шолохова; лирика А.Т. Твардовского, новеллы из цикла «Колымские рассказы» В.Т. Шаламова; повесть «Один день Ивана Денисовича» А.И. Солженицына;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проза, поэзия, драматургия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литература народов России.</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6804"/>
        <w:gridCol w:w="2126"/>
      </w:tblGrid>
      <w:tr w:rsidR="001D11AD" w:rsidRPr="00552A81">
        <w:trPr>
          <w:cantSplit/>
          <w:trHeight w:val="611"/>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3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caps/>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p w:rsidR="001D11AD" w:rsidRPr="00552A81" w:rsidRDefault="001D11AD" w:rsidP="00223A9B">
            <w:pPr>
              <w:pStyle w:val="a5"/>
              <w:tabs>
                <w:tab w:val="left" w:pos="360"/>
              </w:tabs>
              <w:jc w:val="center"/>
              <w:rPr>
                <w:rFonts w:ascii="Times New Roman" w:hAnsi="Times New Roman" w:cs="Times New Roman"/>
                <w:caps/>
              </w:rPr>
            </w:pP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Авторские программы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литературе. </w:t>
            </w:r>
            <w:r w:rsidR="000B3201" w:rsidRPr="00552A81">
              <w:rPr>
                <w:rFonts w:ascii="Times New Roman" w:hAnsi="Times New Roman" w:cs="Times New Roman"/>
                <w:lang w:val="ru-RU"/>
              </w:rPr>
              <w:t>10</w:t>
            </w:r>
            <w:r w:rsidRPr="00552A81">
              <w:rPr>
                <w:rFonts w:ascii="Times New Roman" w:hAnsi="Times New Roman" w:cs="Times New Roman"/>
                <w:lang w:val="ru-RU"/>
              </w:rPr>
              <w:t xml:space="preserve"> кл.</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литературе. </w:t>
            </w:r>
            <w:r w:rsidR="000B3201" w:rsidRPr="00552A81">
              <w:rPr>
                <w:rFonts w:ascii="Times New Roman" w:hAnsi="Times New Roman" w:cs="Times New Roman"/>
                <w:lang w:val="ru-RU"/>
              </w:rPr>
              <w:t>11</w:t>
            </w:r>
            <w:r w:rsidRPr="00552A81">
              <w:rPr>
                <w:rFonts w:ascii="Times New Roman" w:hAnsi="Times New Roman" w:cs="Times New Roman"/>
                <w:lang w:val="ru-RU"/>
              </w:rPr>
              <w:t xml:space="preserve"> кл.</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6</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Художественная литература</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7</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по литературе для учителя</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8</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Справочно-энциклопедическая литература (Словарь литературоведческих терминов, словарь юного филолога, Лермонтовская, Пушкинская энциклопедии и проч.)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3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Портреты писателей (русских и зарубежных)</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4. </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6804" w:type="dxa"/>
          </w:tcPr>
          <w:p w:rsidR="001D11AD" w:rsidRPr="00552A81" w:rsidRDefault="000B3201"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Принтер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4.4</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ИНОСТРАННЫЙ ЯЗЫК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Основания и цели разработки требований.</w:t>
      </w:r>
      <w:r w:rsidRPr="00552A81">
        <w:rPr>
          <w:rFonts w:ascii="Times New Roman" w:hAnsi="Times New Roman" w:cs="Times New Roman"/>
          <w:lang w:val="ru-RU"/>
        </w:rPr>
        <w:t xml:space="preserve"> Настоящие рекомендации разработаны на основе федерального компонента государственного образовательного стандарта общего образования по иностранному языку (для основной средней школы, базового и профильного уровней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представляют собой требования к материально-техническому обеспечению учебного процесса, предъявляемые при введении государственного стандарта по иностранному языку в практику обучения.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экранно-звуковых пособий.</w:t>
      </w:r>
    </w:p>
    <w:p w:rsidR="001D11AD" w:rsidRPr="00552A81" w:rsidRDefault="001D11AD" w:rsidP="000B320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0B3201"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рекомендаций, представлены не конкретные названия, а, прежде всего, общая номенклатура объектов. Это вызвано тем, что в условиях модернизации школьного образования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таблицы, все чаще размещаются не на полиграфических, а на мультимедийных носителях. Многие средства и объекты материально-технического обеспечения являются взаимозаменяемыми. Они нацелены на создание условий для формирования и развития коммуникативных умений и языковых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 эффективной обучающей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творческим видам работы, переноса акцента на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Реализация принципа вариативности; преемственность учёт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Принципы преемственности на разных этапах обучения и внутрипредметных связей</w:t>
      </w:r>
      <w:r w:rsidR="000B3201" w:rsidRPr="00552A81">
        <w:rPr>
          <w:rFonts w:ascii="Times New Roman" w:hAnsi="Times New Roman" w:cs="Times New Roman"/>
          <w:i/>
          <w:iCs/>
          <w:lang w:val="ru-RU"/>
        </w:rPr>
        <w:t xml:space="preserve"> </w:t>
      </w:r>
      <w:r w:rsidRPr="00552A81">
        <w:rPr>
          <w:rFonts w:ascii="Times New Roman" w:hAnsi="Times New Roman" w:cs="Times New Roman"/>
          <w:i/>
          <w:iCs/>
          <w:lang w:val="ru-RU"/>
        </w:rPr>
        <w:t>реализуются за счёт включения в перечень объектов и средств обучения серий</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(линеек) УМК (учебника, рабочей тетради, аудиокассеты, книги для учителя, книги для чтения), которые охватывают весь курс обучения иностранному языку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Внутренняя структура этих УМК, их содержание, способы подачи материала ипринципы организации учебной деятельности учащихся позволяют успешно</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«стыковать» </w:t>
      </w:r>
      <w:r w:rsidR="00C12F6A" w:rsidRPr="00552A81">
        <w:rPr>
          <w:rFonts w:ascii="Times New Roman" w:hAnsi="Times New Roman" w:cs="Times New Roman"/>
          <w:i/>
          <w:iCs/>
          <w:lang w:val="ru-RU"/>
        </w:rPr>
        <w:t>уровни</w:t>
      </w:r>
      <w:r w:rsidRPr="00552A81">
        <w:rPr>
          <w:rFonts w:ascii="Times New Roman" w:hAnsi="Times New Roman" w:cs="Times New Roman"/>
          <w:i/>
          <w:iCs/>
          <w:lang w:val="ru-RU"/>
        </w:rPr>
        <w:t xml:space="preserve">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Учёт межпредметных связей осуществляется за счёт возможности использования</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включенных в перечень печатных пособий (тематических картинок, портретов, карт) и экранных пособий </w:t>
      </w:r>
      <w:r w:rsidR="00C12F6A" w:rsidRPr="00552A81">
        <w:rPr>
          <w:rFonts w:ascii="Times New Roman" w:hAnsi="Times New Roman" w:cs="Times New Roman"/>
          <w:i/>
          <w:iCs/>
          <w:lang w:val="ru-RU"/>
        </w:rPr>
        <w:t>(</w:t>
      </w:r>
      <w:r w:rsidRPr="00552A81">
        <w:rPr>
          <w:rFonts w:ascii="Times New Roman" w:hAnsi="Times New Roman" w:cs="Times New Roman"/>
          <w:i/>
          <w:iCs/>
          <w:lang w:val="ru-RU"/>
        </w:rPr>
        <w:t>слайдов, диапозитивов), как на уроках иностранного языка, прежде всего так и на уроках родного языка и литературы, а также других предметов</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(географии, биологии, МХК и др.). Информация на иностранном языке, получаемая при работе в электронной библиотеке, может быть использована при выполнении проектов по различным дисциплинам.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Реализация принципа вариативности проявляется в возможности использовать различные средства обучения для решения учебных и коммуникативных задач на уроке.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Характеристика расчёта количественных показателей материально-технического обеспечения.</w:t>
      </w:r>
      <w:r w:rsidRPr="00552A81">
        <w:rPr>
          <w:rFonts w:ascii="Times New Roman" w:hAnsi="Times New Roman" w:cs="Times New Roman"/>
          <w:lang w:val="ru-RU"/>
        </w:rPr>
        <w:t xml:space="preserve"> Количество учебного оборудования приводится в рекомендациях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Оснащение этими техническими средствами кабинета иностранного языка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в том числе при условии деления класса на подгруппы.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К </w:t>
      </w:r>
      <w:r w:rsidRPr="00552A81">
        <w:rPr>
          <w:rFonts w:ascii="Times New Roman" w:hAnsi="Times New Roman" w:cs="Times New Roman"/>
          <w:lang w:val="ru-RU"/>
        </w:rPr>
        <w:t>– полный комплект (исходя из реальной наполняемости класса),</w:t>
      </w:r>
    </w:p>
    <w:p w:rsidR="001D11AD" w:rsidRPr="00552A81" w:rsidRDefault="001D11AD" w:rsidP="00223A9B">
      <w:pPr>
        <w:pStyle w:val="af5"/>
        <w:numPr>
          <w:ilvl w:val="0"/>
          <w:numId w:val="5"/>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чемполныйкомплект, то есть не менее 1 экз. на двух учащихся),</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Выбор помещения и его рациональная планировка определяется санитарно-эпидемиологическими правилами и нормами ( СанПиН 2.4.2 178–02). Помещение кабинета иностранного языка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лингафонных устройств, компьютерных и информационно-коммуникативных средств обучения.</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804"/>
        <w:gridCol w:w="6"/>
        <w:gridCol w:w="2120"/>
      </w:tblGrid>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lang w:val="ru-RU"/>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0"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 </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30" w:type="dxa"/>
            <w:gridSpan w:val="3"/>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кий язык»  для </w:t>
            </w:r>
            <w:r w:rsidR="007334FA" w:rsidRPr="00552A81">
              <w:rPr>
                <w:rFonts w:ascii="Times New Roman" w:hAnsi="Times New Roman" w:cs="Times New Roman"/>
                <w:lang w:val="ru-RU"/>
              </w:rPr>
              <w:t>10-11</w:t>
            </w:r>
            <w:r w:rsidRPr="00552A81">
              <w:rPr>
                <w:rFonts w:ascii="Times New Roman" w:hAnsi="Times New Roman" w:cs="Times New Roman"/>
                <w:lang w:val="ru-RU"/>
              </w:rPr>
              <w:t xml:space="preserve"> классов</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Федеральный государственный образовательный стандарт начального, основного</w:t>
            </w:r>
            <w:r w:rsidR="007334FA" w:rsidRPr="00552A81">
              <w:rPr>
                <w:rFonts w:ascii="Times New Roman" w:hAnsi="Times New Roman" w:cs="Times New Roman"/>
                <w:lang w:val="ru-RU"/>
              </w:rPr>
              <w:t>, среднего</w:t>
            </w:r>
            <w:r w:rsidRPr="00552A81">
              <w:rPr>
                <w:rFonts w:ascii="Times New Roman" w:hAnsi="Times New Roman" w:cs="Times New Roman"/>
                <w:lang w:val="ru-RU"/>
              </w:rPr>
              <w:t xml:space="preserve">  общего образования по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кому языку</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иностранному языку</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Книги для чтения на иностранном языке</w:t>
            </w:r>
          </w:p>
        </w:tc>
        <w:tc>
          <w:tcPr>
            <w:tcW w:w="2120" w:type="dxa"/>
          </w:tcPr>
          <w:p w:rsidR="007334FA" w:rsidRPr="00552A81" w:rsidRDefault="007334FA"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К (5-6 кл)</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Пособия по страноведению Великобритании/ Германии / Франции/ Испании/ …</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810" w:type="dxa"/>
            <w:gridSpan w:val="2"/>
          </w:tcPr>
          <w:p w:rsidR="007334FA" w:rsidRPr="00552A81" w:rsidRDefault="007334FA" w:rsidP="00E52122">
            <w:pPr>
              <w:pStyle w:val="a5"/>
              <w:tabs>
                <w:tab w:val="left" w:pos="360"/>
              </w:tabs>
              <w:rPr>
                <w:rFonts w:ascii="Times New Roman" w:hAnsi="Times New Roman" w:cs="Times New Roman"/>
              </w:rPr>
            </w:pPr>
            <w:r w:rsidRPr="00552A81">
              <w:rPr>
                <w:rFonts w:ascii="Times New Roman" w:hAnsi="Times New Roman" w:cs="Times New Roman"/>
              </w:rPr>
              <w:t>Двуязычные словари</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1.7</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к УМК, которые используются для изучения иностранного языка</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E52122">
            <w:pPr>
              <w:pStyle w:val="a5"/>
              <w:tabs>
                <w:tab w:val="left" w:pos="360"/>
              </w:tabs>
              <w:jc w:val="center"/>
              <w:rPr>
                <w:rFonts w:ascii="Times New Roman" w:hAnsi="Times New Roman" w:cs="Times New Roman"/>
              </w:rPr>
            </w:pP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1.8</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Книги для учителя (методические рекомендации к  УМК)  </w:t>
            </w:r>
          </w:p>
        </w:tc>
        <w:tc>
          <w:tcPr>
            <w:tcW w:w="2120" w:type="dxa"/>
          </w:tcPr>
          <w:p w:rsidR="007334FA" w:rsidRPr="00552A81" w:rsidRDefault="007334FA"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30" w:type="dxa"/>
            <w:gridSpan w:val="3"/>
          </w:tcPr>
          <w:p w:rsidR="007334FA" w:rsidRPr="00552A81" w:rsidRDefault="007334FA" w:rsidP="00223A9B">
            <w:pPr>
              <w:pStyle w:val="a5"/>
              <w:tabs>
                <w:tab w:val="left" w:pos="360"/>
              </w:tabs>
              <w:rPr>
                <w:rFonts w:ascii="Times New Roman" w:hAnsi="Times New Roman" w:cs="Times New Roman"/>
                <w:caps/>
              </w:rPr>
            </w:pPr>
            <w:r w:rsidRPr="00552A81">
              <w:rPr>
                <w:rFonts w:ascii="Times New Roman" w:hAnsi="Times New Roman" w:cs="Times New Roman"/>
                <w:caps/>
              </w:rPr>
              <w:t>Печатные пособия</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Алфавит (настенная таблица)</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Касса букв и буквосочетаний</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Грамматические таблицы к основным разделам грамматического материала, содержащегося в стандартах для каждого ступени обучения</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Карты на иностранном языке</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Карта(ы) стран(ы) изучаемого языка</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 мира (политическая)</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 Европы (политическая, физическая)</w:t>
            </w:r>
          </w:p>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Карта России (физическая) </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2.6</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Флаги стран(ы) изучаемого языка</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caps/>
              </w:rPr>
            </w:pPr>
            <w:r w:rsidRPr="00552A81">
              <w:rPr>
                <w:rFonts w:ascii="Times New Roman" w:hAnsi="Times New Roman" w:cs="Times New Roman"/>
                <w:caps/>
              </w:rPr>
              <w:t>3</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7334FA" w:rsidRPr="00552A81">
        <w:tblPrEx>
          <w:tblLook w:val="00A0"/>
        </w:tblPrEx>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4. </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7334FA" w:rsidRPr="00552A81">
        <w:tblPrEx>
          <w:tblLook w:val="00A0"/>
        </w:tblPrEx>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04"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gridSpan w:val="2"/>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Игры и игрушки.</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Куклы, мягкие игрушки.</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Настольные игры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 языке (лото, домино)</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МАТЕМАТИКА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Основания и цели разработки требований</w:t>
      </w:r>
      <w:r w:rsidRPr="00552A81">
        <w:rPr>
          <w:rFonts w:ascii="Times New Roman" w:hAnsi="Times New Roman" w:cs="Times New Roman"/>
          <w:lang w:val="ru-RU"/>
        </w:rPr>
        <w:t>. Настоящие требования разработаны на основе федерального компонента государственного стандарта общего образования по математике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введения государственного образовательного стандарта по математике. Они включают перечни</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книгопечатной продукции (библиотечный фонд), демонстрационных печатных пособий,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информационно-коммуникационных средств, технических средств обучения, экранно- 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математике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Материально-техническое обеспечение учебного процесса должно быть достаточным для эффективного решения этих задач. Поэтому рекомендации включают не только объекты, выпускаемые в настоящее время, но и перспективные, создание которых необходимо для обеспечения внедрения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Принцип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вошедших в состав настоящих требований, представлены неконкретные названия, а, прежде всего, общая номенклатура объектов. Это вызвано 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банки учебных задач, контрольно-измерительные материалы,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Реализация принципа вариативности; преемственность на разных уровнях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xml:space="preserve"> 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достижения требований к уровню подготовки выпускников,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для оснащения кабинета математики части указанных технических средств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К</w:t>
      </w:r>
      <w:r w:rsidRPr="00552A81">
        <w:rPr>
          <w:rFonts w:ascii="Times New Roman" w:hAnsi="Times New Roman" w:cs="Times New Roman"/>
          <w:lang w:val="ru-RU"/>
        </w:rPr>
        <w:t xml:space="preserve"> – полный комплект (исходя из реальной наполняемости класса),</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u w:val="single"/>
          <w:lang w:val="ru-RU"/>
        </w:rPr>
        <w:t>Характеристика учебного кабинета</w:t>
      </w:r>
      <w:r w:rsidRPr="00552A81">
        <w:rPr>
          <w:rFonts w:ascii="Times New Roman" w:hAnsi="Times New Roman" w:cs="Times New Roman"/>
          <w:lang w:val="ru-RU"/>
        </w:rPr>
        <w:t>. Помещение кабинета математики должно удовлетворять требованиям Санитарно-эпидемиологических правил и нормативов (СанПиН 2.4.2. 178-02). Помещение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информационно-коммуникационных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данных).</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6985"/>
        <w:gridCol w:w="2126"/>
      </w:tblGrid>
      <w:tr w:rsidR="001D11AD" w:rsidRPr="00552A81">
        <w:trPr>
          <w:trHeight w:val="719"/>
        </w:trPr>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9111"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математике</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математике</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25"/>
        </w:trPr>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программы по курсам математики</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985" w:type="dxa"/>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 по алгебре и началам анализа для 10-11 классов</w:t>
            </w:r>
          </w:p>
        </w:tc>
        <w:tc>
          <w:tcPr>
            <w:tcW w:w="2126"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7334FA" w:rsidRPr="00D217CB">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985" w:type="dxa"/>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 по геометрии для 10-11 классов</w:t>
            </w:r>
          </w:p>
        </w:tc>
        <w:tc>
          <w:tcPr>
            <w:tcW w:w="2126" w:type="dxa"/>
          </w:tcPr>
          <w:p w:rsidR="007334FA" w:rsidRPr="00552A81" w:rsidRDefault="007334FA" w:rsidP="00223A9B">
            <w:pPr>
              <w:pStyle w:val="a5"/>
              <w:tabs>
                <w:tab w:val="left" w:pos="360"/>
              </w:tabs>
              <w:jc w:val="center"/>
              <w:rPr>
                <w:rFonts w:ascii="Times New Roman" w:hAnsi="Times New Roman" w:cs="Times New Roman"/>
                <w:lang w:val="ru-RU"/>
              </w:rPr>
            </w:pP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111" w:type="dxa"/>
            <w:gridSpan w:val="2"/>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Печатные пособия</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985"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Портреты выдающихся деятелей математики </w:t>
            </w:r>
          </w:p>
        </w:tc>
        <w:tc>
          <w:tcPr>
            <w:tcW w:w="2126"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3. </w:t>
            </w:r>
          </w:p>
        </w:tc>
        <w:tc>
          <w:tcPr>
            <w:tcW w:w="9111" w:type="dxa"/>
            <w:gridSpan w:val="2"/>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985"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ИНФОРМАТИКА ИКТ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Основания и цели разработки требований.</w:t>
      </w:r>
      <w:r w:rsidRPr="00552A81">
        <w:rPr>
          <w:rFonts w:ascii="Times New Roman" w:hAnsi="Times New Roman" w:cs="Times New Roman"/>
          <w:lang w:val="ru-RU"/>
        </w:rPr>
        <w:t xml:space="preserve"> Настоящие требования разработаны на</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основе федерального компонента государственного образовательного стандарта общего образования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рекомендации по оптимальному материально- техническому обеспечению учебного процесса, предъявляемые в условиях ввода государственного стандарта по информатике и информационным технологиям. Они содержат перечни средств компьютерных и информационно-коммуникационных технологий (включая компьютеры, операционные системы и другие цифровые ресурсы), книгопечатной продукции (библиотечный фонд), демонстрационных печатных пособий и демонстрационных ресурсов в цифровом формате представления, технических средств.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к материально-техническому обеспечению учитывают интегративные возможности использования информационных технологий в процессе обучения и предполагают возможность преподавания в кабинете информационных технологий не только предмета «Информатика и информационные технологии», но и ряда других предметов на уроках, предполагающих активное использование информационных технологий а также использование средств информационных и коммуникационных технологий в различных помещениях школы (предметные кабинеты, библиотека, комната для самостоятельных занятий учащихся и др.) и вне школы (в поисковой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средств материально-технического обеспечения, вошедших в состав настоящих требований, представлены не конкретные названия и характеристики, а общая номенклатура объектов и цифровых ресурсов, описание их свойств и решаемых образовательных задач. В описание приводятся лишь ориентировочные минимальные рекомендованные технические характеристики средств информационных и коммуникационных технологий. Это вызвано их быстрым развитием на современном этапе, а также снижением стоимости на фоне повышения стоимости традиционного учебного оборудования. Введение стандарта также потребует создание новых учебников и учебных пособий, соответствующих стандарту. Значительная часть учебных материалов, входящих в данные требования, в том числе тексты, комплекты иллюстраций, схемы, таблицы, диаграммы могут быть представлены не на полиграфических, а на цифровых (электронных) носителях. Использование цифровых образовательных ресурсов повышает эффективность учебных материалов, прежде всего за счет использования интерактивности и возможностей деятельностного подхода.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Широкое использование цифровых ресурсов позволяет снизить стоимость затрат на размножение и доставку за счет низкой стоимости копирования и использования Интернет для распространения.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Реализация принципа вариативности; преемственность на разных ступенях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xml:space="preserve"> Настоящие 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xml:space="preserve"> Количество учебного оборудования приводится в рекомендациях в расчете на один учебный кабинет. В школах, имеющих более одного класса в каждой параллели, желательно иметь более одного учебного кабинета. При этом использование значительной части указанных технических средств связано с выполнением не только внутрипредметных, но и общеучебных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Оснащение этими техническими средствами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с учетом того, что занятия</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с применением информационных и коммуникационных технологий проводятся по подгруппам (12-15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7334FA">
      <w:pPr>
        <w:pStyle w:val="af5"/>
        <w:numPr>
          <w:ilvl w:val="0"/>
          <w:numId w:val="7"/>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 буквой Д также обозначается все оборудование, необходимое в</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единственном экземпляре;</w:t>
      </w:r>
    </w:p>
    <w:p w:rsidR="001D11AD" w:rsidRPr="00552A81" w:rsidRDefault="001D11AD" w:rsidP="00223A9B">
      <w:pPr>
        <w:pStyle w:val="af5"/>
        <w:numPr>
          <w:ilvl w:val="0"/>
          <w:numId w:val="7"/>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К</w:t>
      </w:r>
      <w:r w:rsidRPr="00552A81">
        <w:rPr>
          <w:rFonts w:ascii="Times New Roman" w:hAnsi="Times New Roman" w:cs="Times New Roman"/>
          <w:lang w:val="ru-RU"/>
        </w:rPr>
        <w:t xml:space="preserve"> – полный комплект (исходя из реальной наполняемости класса), для школ с наполняемостью классов свыше 25 человек при комплектовании кабинета средствами ИКТ рекомендуется исходить из 15 рабочих мест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 нескольку учащихся (5-7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Помещение кабинета информатики и информационных технологий должно удовлетворять требованиям действующих Санитарно-эпидемиологических правил и нормативов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должно быть оснащено типовым оборудованием, в том числе техническими средствами обучения, указанным в настоящих требованиях, а также специализированной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учебной мебелью.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 </w:t>
      </w:r>
      <w:r w:rsidRPr="00552A81">
        <w:rPr>
          <w:rFonts w:ascii="Times New Roman" w:hAnsi="Times New Roman" w:cs="Times New Roman"/>
          <w:lang w:val="ru-RU"/>
        </w:rPr>
        <w:tab/>
        <w:t xml:space="preserve">Основным оборудованием учебного кабинета является компьютерное оборудование, которое может быть представлено как в стационарном исполнении, так и в виде переносных компьютеров. Компьютерное оборудование может использовать различные операционные системы (в том числе семейств </w:t>
      </w:r>
      <w:r w:rsidRPr="00552A81">
        <w:rPr>
          <w:rFonts w:ascii="Times New Roman" w:hAnsi="Times New Roman" w:cs="Times New Roman"/>
        </w:rPr>
        <w:t>Windows</w:t>
      </w:r>
      <w:r w:rsidRPr="00552A81">
        <w:rPr>
          <w:rFonts w:ascii="Times New Roman" w:hAnsi="Times New Roman" w:cs="Times New Roman"/>
          <w:lang w:val="ru-RU"/>
        </w:rPr>
        <w:t xml:space="preserve">, </w:t>
      </w:r>
      <w:r w:rsidRPr="00552A81">
        <w:rPr>
          <w:rFonts w:ascii="Times New Roman" w:hAnsi="Times New Roman" w:cs="Times New Roman"/>
        </w:rPr>
        <w:t>Mac</w:t>
      </w:r>
      <w:r w:rsidRPr="00552A81">
        <w:rPr>
          <w:rFonts w:ascii="Times New Roman" w:hAnsi="Times New Roman" w:cs="Times New Roman"/>
          <w:lang w:val="ru-RU"/>
        </w:rPr>
        <w:t xml:space="preserve"> </w:t>
      </w:r>
      <w:r w:rsidRPr="00552A81">
        <w:rPr>
          <w:rFonts w:ascii="Times New Roman" w:hAnsi="Times New Roman" w:cs="Times New Roman"/>
        </w:rPr>
        <w:t>OS</w:t>
      </w:r>
      <w:r w:rsidRPr="00552A81">
        <w:rPr>
          <w:rFonts w:ascii="Times New Roman" w:hAnsi="Times New Roman" w:cs="Times New Roman"/>
          <w:lang w:val="ru-RU"/>
        </w:rPr>
        <w:t xml:space="preserve">, </w:t>
      </w:r>
      <w:r w:rsidRPr="00552A81">
        <w:rPr>
          <w:rFonts w:ascii="Times New Roman" w:hAnsi="Times New Roman" w:cs="Times New Roman"/>
        </w:rPr>
        <w:t>Linux</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Возможна также реализация компьютерного класса с использованием сервера и «тонкого клиента». Все компьютеры должны быть объединены в единую сеть с выходом в Интернет. Возможно использование участков беспроводной сети. Для управления доступом к ресурсам Интернет и оптимизации трафика должны быть использованы специальные программные средства. Могут использоваться как настольные компьютеры, так и компьютеры типа «ноутбук» и карманные. Технические характеристики, приведенные в требованиях в ряде случаев, являются ориентировочными и могут изменяться в ходе технического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обеспечения удобства работы с цифровыми ресурсами и работами учащихся, как в кабинете информатики, так и в школе в целом рекомендуется использовать файловый сервер, входящий в состав материально-технического обеспечения всего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Все программные средства, устанавливаемые на компьютерах в кабинете  нформатики и информационных технологий, а также на других компьютерах, установленных в образовательном учреждении, должна быть лицензированы для использования во всей школе или на необходимом числе рабочих мест.</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6628"/>
        <w:gridCol w:w="34"/>
        <w:gridCol w:w="2126"/>
      </w:tblGrid>
      <w:tr w:rsidR="001D11AD" w:rsidRPr="00552A81">
        <w:trPr>
          <w:trHeight w:val="648"/>
        </w:trPr>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6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788" w:type="dxa"/>
            <w:gridSpan w:val="3"/>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788"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информационно-коммуникативные средства</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p>
        </w:tc>
        <w:tc>
          <w:tcPr>
            <w:tcW w:w="87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Программные средства</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Операционная система</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Файловый менеджер (в составе операционной системы или др.).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Почтовый клиент (входит в состав операционных систем или др.).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Программа-архиватор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2.5</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Система оптического распознавания текста для русского, национального и изучаемых иностранных языков</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2.6</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Программа для записи </w:t>
            </w:r>
            <w:r w:rsidRPr="00552A81">
              <w:rPr>
                <w:rFonts w:ascii="Times New Roman" w:hAnsi="Times New Roman" w:cs="Times New Roman"/>
              </w:rPr>
              <w:t>CD</w:t>
            </w:r>
            <w:r w:rsidRPr="00552A81">
              <w:rPr>
                <w:rFonts w:ascii="Times New Roman" w:hAnsi="Times New Roman" w:cs="Times New Roman"/>
                <w:lang w:val="ru-RU"/>
              </w:rPr>
              <w:t xml:space="preserve"> и </w:t>
            </w:r>
            <w:r w:rsidRPr="00552A81">
              <w:rPr>
                <w:rFonts w:ascii="Times New Roman" w:hAnsi="Times New Roman" w:cs="Times New Roman"/>
              </w:rPr>
              <w:t>DVD</w:t>
            </w:r>
            <w:r w:rsidRPr="00552A81">
              <w:rPr>
                <w:rFonts w:ascii="Times New Roman" w:hAnsi="Times New Roman" w:cs="Times New Roman"/>
                <w:lang w:val="ru-RU"/>
              </w:rPr>
              <w:t xml:space="preserve"> дисков</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2.7</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общеупотребимых программ, включающий: текстовый редактор, программу разработки презентаций, электронные таблицы.</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2.8</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Звуковой редактор.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2.9</w:t>
            </w:r>
          </w:p>
        </w:tc>
        <w:tc>
          <w:tcPr>
            <w:tcW w:w="6628" w:type="dxa"/>
          </w:tcPr>
          <w:p w:rsidR="001D11AD" w:rsidRPr="00552A81" w:rsidRDefault="001D11AD" w:rsidP="00223A9B">
            <w:pPr>
              <w:pStyle w:val="a5"/>
              <w:tabs>
                <w:tab w:val="left" w:pos="360"/>
              </w:tabs>
              <w:rPr>
                <w:rFonts w:ascii="Times New Roman" w:hAnsi="Times New Roman" w:cs="Times New Roman"/>
                <w:highlight w:val="green"/>
                <w:lang w:val="ru-RU"/>
              </w:rPr>
            </w:pPr>
            <w:r w:rsidRPr="00552A81">
              <w:rPr>
                <w:rFonts w:ascii="Times New Roman" w:hAnsi="Times New Roman" w:cs="Times New Roman"/>
                <w:lang w:val="ru-RU"/>
              </w:rPr>
              <w:t>Редакторы векторной и растровой графики.</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2.10</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Программа для просмотра статических изображений.</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2.11</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Мультимедиа проигрыватель </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2.12</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Редактор Web-страниц.</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2.13</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Браузер </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2.14</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Система управления базами данных, обеспечивающая необходимые требования.</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788" w:type="dxa"/>
            <w:gridSpan w:val="3"/>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Компьютер стационарный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3.3.</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3.4.</w:t>
            </w:r>
          </w:p>
        </w:tc>
        <w:tc>
          <w:tcPr>
            <w:tcW w:w="6662" w:type="dxa"/>
            <w:gridSpan w:val="2"/>
          </w:tcPr>
          <w:p w:rsidR="001D11AD" w:rsidRPr="00552A81" w:rsidRDefault="007334FA"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Многофункциональное устройство</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993" w:type="dxa"/>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3.5.</w:t>
            </w:r>
          </w:p>
        </w:tc>
        <w:tc>
          <w:tcPr>
            <w:tcW w:w="6662" w:type="dxa"/>
            <w:gridSpan w:val="2"/>
          </w:tcPr>
          <w:p w:rsidR="007334FA" w:rsidRPr="00552A81" w:rsidRDefault="007334FA"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126" w:type="dxa"/>
          </w:tcPr>
          <w:p w:rsidR="007334FA" w:rsidRPr="00552A81" w:rsidRDefault="007334FA"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ИСТОРИЯ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истории (для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ввода государственного стандарта по истории. Они включают перечни книгопечатной продукции (библиотечный фонд), демонстрационных печатных пособий, информационно-коммуникационных средств, технических средств обучения, экранно-звуковых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Новизна разработанных требований</w:t>
      </w:r>
      <w:r w:rsidRPr="00552A81">
        <w:rPr>
          <w:rFonts w:ascii="Times New Roman" w:hAnsi="Times New Roman" w:cs="Times New Roman"/>
          <w:lang w:val="ru-RU"/>
        </w:rPr>
        <w:t>. В отличие от существовавших ранее перечней средств обучения и учебного оборудования по истории настоящие требования к оснащению образовательного процесса ориентированы не только на обеспечение наглядности процесса обучения, но и, прежде всего, на создание необходимых условий для реализации требований к уровню подготовки выпускников. Государственный стандарт по истории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компетентности. Материально-техническое обеспечение учебного процесса должно быть достаточным для эффективного решения этих задач. Поэтому требования включают не только объекты, выпускаемые в настоящее время, но и перспективные, создание которых необходимо для обеспечения ввода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7334FA">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Реализация принципа вариативности; преемственность на разных уровнях</w:t>
      </w:r>
      <w:r w:rsidR="007334FA" w:rsidRPr="00552A81">
        <w:rPr>
          <w:rFonts w:ascii="Times New Roman" w:hAnsi="Times New Roman" w:cs="Times New Roman"/>
          <w:b/>
          <w:bCs/>
          <w:i/>
          <w:iCs/>
          <w:lang w:val="ru-RU"/>
        </w:rPr>
        <w:t xml:space="preserve"> </w:t>
      </w: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каждом уровне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усиления аналитического компонента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истории рассматривается как элемент общего материально- 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Помещение кабинета истории должно удовлетворять требованиям Санитарно-эпидемиологических правил и нормативов(СанПиН 2.4.2. 178-02). Помещение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 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6625"/>
        <w:gridCol w:w="36"/>
        <w:gridCol w:w="106"/>
        <w:gridCol w:w="2412"/>
        <w:gridCol w:w="108"/>
      </w:tblGrid>
      <w:tr w:rsidR="001D11AD" w:rsidRPr="00552A81">
        <w:trPr>
          <w:cantSplit/>
        </w:trPr>
        <w:tc>
          <w:tcPr>
            <w:tcW w:w="647" w:type="dxa"/>
            <w:vMerge w:val="restart"/>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p w:rsidR="001D11AD" w:rsidRPr="00552A81" w:rsidRDefault="001D11AD" w:rsidP="00223A9B">
            <w:pPr>
              <w:pStyle w:val="a5"/>
              <w:tabs>
                <w:tab w:val="left" w:pos="360"/>
              </w:tabs>
              <w:rPr>
                <w:rFonts w:ascii="Times New Roman" w:hAnsi="Times New Roman" w:cs="Times New Roman"/>
              </w:rPr>
            </w:pPr>
          </w:p>
        </w:tc>
        <w:tc>
          <w:tcPr>
            <w:tcW w:w="6767"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2520" w:type="dxa"/>
            <w:gridSpan w:val="2"/>
            <w:vMerge w:val="restart"/>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rPr>
          <w:cantSplit/>
          <w:trHeight w:val="585"/>
        </w:trPr>
        <w:tc>
          <w:tcPr>
            <w:tcW w:w="647" w:type="dxa"/>
            <w:vMerge/>
          </w:tcPr>
          <w:p w:rsidR="001D11AD" w:rsidRPr="00552A81" w:rsidRDefault="001D11AD" w:rsidP="00223A9B">
            <w:pPr>
              <w:pStyle w:val="a5"/>
              <w:tabs>
                <w:tab w:val="left" w:pos="360"/>
              </w:tabs>
              <w:rPr>
                <w:rFonts w:ascii="Times New Roman" w:hAnsi="Times New Roman" w:cs="Times New Roman"/>
              </w:rPr>
            </w:pPr>
          </w:p>
        </w:tc>
        <w:tc>
          <w:tcPr>
            <w:tcW w:w="6767"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Основная школа</w:t>
            </w:r>
          </w:p>
        </w:tc>
        <w:tc>
          <w:tcPr>
            <w:tcW w:w="2520" w:type="dxa"/>
            <w:gridSpan w:val="2"/>
            <w:vMerge/>
          </w:tcPr>
          <w:p w:rsidR="001D11AD" w:rsidRPr="00552A81" w:rsidRDefault="001D11AD" w:rsidP="00223A9B">
            <w:pPr>
              <w:pStyle w:val="a5"/>
              <w:tabs>
                <w:tab w:val="left" w:pos="360"/>
              </w:tabs>
              <w:rPr>
                <w:rFonts w:ascii="Times New Roman" w:hAnsi="Times New Roman" w:cs="Times New Roman"/>
              </w:rPr>
            </w:pPr>
          </w:p>
        </w:tc>
      </w:tr>
      <w:tr w:rsidR="001D11AD" w:rsidRPr="00552A81">
        <w:tc>
          <w:tcPr>
            <w:tcW w:w="9934" w:type="dxa"/>
            <w:gridSpan w:val="6"/>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истории</w:t>
            </w:r>
          </w:p>
        </w:tc>
        <w:tc>
          <w:tcPr>
            <w:tcW w:w="2662" w:type="dxa"/>
            <w:gridSpan w:val="4"/>
          </w:tcPr>
          <w:p w:rsidR="001D11AD" w:rsidRPr="00552A81" w:rsidRDefault="001D11AD"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истории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курсам истории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w:t>
            </w:r>
            <w:r w:rsidR="007334FA" w:rsidRPr="00552A81">
              <w:rPr>
                <w:rFonts w:ascii="Times New Roman" w:hAnsi="Times New Roman" w:cs="Times New Roman"/>
                <w:lang w:val="ru-RU"/>
              </w:rPr>
              <w:t>и</w:t>
            </w:r>
            <w:r w:rsidRPr="00552A81">
              <w:rPr>
                <w:rFonts w:ascii="Times New Roman" w:hAnsi="Times New Roman" w:cs="Times New Roman"/>
                <w:lang w:val="ru-RU"/>
              </w:rPr>
              <w:t xml:space="preserve"> по истории </w:t>
            </w:r>
            <w:r w:rsidR="007334FA" w:rsidRPr="00552A81">
              <w:rPr>
                <w:rFonts w:ascii="Times New Roman" w:hAnsi="Times New Roman" w:cs="Times New Roman"/>
                <w:lang w:val="ru-RU"/>
              </w:rPr>
              <w:t>для 10-11 классов</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287" w:type="dxa"/>
            <w:gridSpan w:val="5"/>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информационно-коммуникативные средства</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625"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lang w:val="ru-RU"/>
              </w:rPr>
              <w:t xml:space="preserve">Программно-методический комплекс. Истории России   1Х – Х1Х вв.  </w:t>
            </w:r>
            <w:r w:rsidRPr="00552A81">
              <w:rPr>
                <w:rFonts w:ascii="Times New Roman" w:hAnsi="Times New Roman" w:cs="Times New Roman"/>
              </w:rPr>
              <w:t>(для интерактивной доски)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Электронные библиотеки по курсу истории. </w:t>
            </w:r>
          </w:p>
        </w:tc>
        <w:tc>
          <w:tcPr>
            <w:tcW w:w="2662" w:type="dxa"/>
            <w:gridSpan w:val="4"/>
          </w:tcPr>
          <w:p w:rsidR="001D11AD" w:rsidRPr="00552A81" w:rsidRDefault="001D11AD" w:rsidP="00673F2F">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3. </w:t>
            </w:r>
          </w:p>
        </w:tc>
        <w:tc>
          <w:tcPr>
            <w:tcW w:w="9287"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625"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w:t>
            </w:r>
          </w:p>
        </w:tc>
        <w:tc>
          <w:tcPr>
            <w:tcW w:w="9179" w:type="dxa"/>
            <w:gridSpan w:val="4"/>
          </w:tcPr>
          <w:p w:rsidR="00673F2F" w:rsidRPr="00552A81" w:rsidRDefault="00673F2F" w:rsidP="00E52122">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.1.</w:t>
            </w:r>
          </w:p>
        </w:tc>
        <w:tc>
          <w:tcPr>
            <w:tcW w:w="6661" w:type="dxa"/>
            <w:gridSpan w:val="2"/>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.2.</w:t>
            </w:r>
          </w:p>
        </w:tc>
        <w:tc>
          <w:tcPr>
            <w:tcW w:w="6661" w:type="dxa"/>
            <w:gridSpan w:val="2"/>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.3.</w:t>
            </w:r>
          </w:p>
        </w:tc>
        <w:tc>
          <w:tcPr>
            <w:tcW w:w="6661" w:type="dxa"/>
            <w:gridSpan w:val="2"/>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.4.</w:t>
            </w:r>
          </w:p>
        </w:tc>
        <w:tc>
          <w:tcPr>
            <w:tcW w:w="6661" w:type="dxa"/>
            <w:gridSpan w:val="2"/>
          </w:tcPr>
          <w:p w:rsidR="00673F2F" w:rsidRPr="00552A81" w:rsidRDefault="00673F2F" w:rsidP="00E52122">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Многофункциональное устройство</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6661" w:type="dxa"/>
            <w:gridSpan w:val="2"/>
          </w:tcPr>
          <w:p w:rsidR="00673F2F" w:rsidRPr="00552A81" w:rsidRDefault="00673F2F" w:rsidP="00E52122">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b/>
          <w:bCs/>
          <w:i/>
          <w:iCs/>
          <w:color w:val="0000FF"/>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ОБЩЕСТВОЗНАНИЕ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обществоведению</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ввода государственного стандарта по обществоведению.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экранно-звуковых пособий.</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Новизна разработанных требований.</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отличие от существовавших ранее перечней средств обучения и учебного оборудования по обществоведению настоящие требования ориентированы не только на обеспечение</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наглядности процесса обучения, но и, прежде всего, на создание необходимых условий для реализации требований к уровню подготовки выпускников.</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обществоведению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Материально-техническое обеспечение учебного процесса должно быть достаточным для эффективного решения этих задач. Поэтому требования включают не только объекты, выпускаемые в настоящее время, но и перспективные, создание которых необходимо для эффективной работы по новому стандарту.</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вошедших в состав настоящих рекомендаций,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требования выполняют функцию ориентира в создании</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Реализация принципа вариативности; преемственность на разных уровнях  бразования; учет </w:t>
      </w:r>
      <w:r w:rsidR="00673F2F" w:rsidRPr="00552A81">
        <w:rPr>
          <w:rFonts w:ascii="Times New Roman" w:hAnsi="Times New Roman" w:cs="Times New Roman"/>
          <w:lang w:val="ru-RU"/>
        </w:rPr>
        <w:t>в</w:t>
      </w:r>
      <w:r w:rsidRPr="00552A81">
        <w:rPr>
          <w:rFonts w:ascii="Times New Roman" w:hAnsi="Times New Roman" w:cs="Times New Roman"/>
          <w:lang w:val="ru-RU"/>
        </w:rPr>
        <w:t>нутрипредметных и межпредметных связей.</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Специфика каждого образовательного учреждения может учитываться при использовании средств обучения по обществоведению в различных комбинациях с оборудованием и средствами обучения по другим социально-экономическим дисциплинам (экономике, праву). Особенно целесообразно создание специализированного кабинета социально- гуманитарных предметов в школах</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соответствующего профиля. Возможно включение рекомендуемых средств обучения по обществоведению в комплект единого кабинета истории и обществоведения.</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w:t>
      </w:r>
      <w:r w:rsidR="00673F2F" w:rsidRPr="00552A81">
        <w:rPr>
          <w:rFonts w:ascii="Times New Roman" w:hAnsi="Times New Roman" w:cs="Times New Roman"/>
          <w:lang w:val="ru-RU"/>
        </w:rPr>
        <w:t xml:space="preserve">х </w:t>
      </w:r>
      <w:r w:rsidRPr="00552A81">
        <w:rPr>
          <w:rFonts w:ascii="Times New Roman" w:hAnsi="Times New Roman" w:cs="Times New Roman"/>
          <w:lang w:val="ru-RU"/>
        </w:rPr>
        <w:t>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рекомендациях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обществоведения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количественных показателей средств и объектов материально- технического обеспечения учитывает среднюю наполняемость класса (25-30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lang w:val="ru-RU"/>
        </w:rPr>
        <w:t xml:space="preserve">Характеристика учебного кабинета. </w:t>
      </w:r>
      <w:r w:rsidRPr="00552A81">
        <w:rPr>
          <w:rFonts w:ascii="Times New Roman" w:hAnsi="Times New Roman" w:cs="Times New Roman"/>
          <w:lang w:val="ru-RU"/>
        </w:rPr>
        <w:t>Помещение кабинета обществоведения должно удовлетворять требованиям Санитарно-эпидемиологических правил и нормативов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должно быть оснащено типовым оборудованием, указанным в настоящих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требованиях, в том числе специализированной учебной мебелью и техническими 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946"/>
        <w:gridCol w:w="2268"/>
      </w:tblGrid>
      <w:tr w:rsidR="001D11AD" w:rsidRPr="00552A81">
        <w:trPr>
          <w:cantSplit/>
        </w:trPr>
        <w:tc>
          <w:tcPr>
            <w:tcW w:w="709" w:type="dxa"/>
          </w:tcPr>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w:t>
            </w:r>
          </w:p>
        </w:tc>
        <w:tc>
          <w:tcPr>
            <w:tcW w:w="6946" w:type="dxa"/>
          </w:tcPr>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268" w:type="dxa"/>
          </w:tcPr>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 xml:space="preserve">Необходимое </w:t>
            </w:r>
          </w:p>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количество</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9214"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673F2F"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общество</w:t>
            </w:r>
            <w:r w:rsidR="00673F2F" w:rsidRPr="00552A81">
              <w:rPr>
                <w:rFonts w:ascii="Times New Roman" w:hAnsi="Times New Roman" w:cs="Times New Roman"/>
                <w:lang w:val="ru-RU"/>
              </w:rPr>
              <w:t>знанию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673F2F"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обществоведению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общество</w:t>
            </w:r>
            <w:r w:rsidR="00673F2F" w:rsidRPr="00552A81">
              <w:rPr>
                <w:rFonts w:ascii="Times New Roman" w:hAnsi="Times New Roman" w:cs="Times New Roman"/>
                <w:lang w:val="ru-RU"/>
              </w:rPr>
              <w:t>знанию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70"/>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94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Учебник</w:t>
            </w:r>
            <w:r w:rsidR="00673F2F" w:rsidRPr="00552A81">
              <w:rPr>
                <w:rFonts w:ascii="Times New Roman" w:hAnsi="Times New Roman" w:cs="Times New Roman"/>
                <w:lang w:val="ru-RU"/>
              </w:rPr>
              <w:t>и</w:t>
            </w:r>
            <w:r w:rsidRPr="00552A81">
              <w:rPr>
                <w:rFonts w:ascii="Times New Roman" w:hAnsi="Times New Roman" w:cs="Times New Roman"/>
              </w:rPr>
              <w:t xml:space="preserve"> для </w:t>
            </w:r>
            <w:r w:rsidR="00673F2F" w:rsidRPr="00552A81">
              <w:rPr>
                <w:rFonts w:ascii="Times New Roman" w:hAnsi="Times New Roman" w:cs="Times New Roman"/>
                <w:lang w:val="ru-RU"/>
              </w:rPr>
              <w:t>10, 11</w:t>
            </w:r>
            <w:r w:rsidRPr="00552A81">
              <w:rPr>
                <w:rFonts w:ascii="Times New Roman" w:hAnsi="Times New Roman" w:cs="Times New Roman"/>
              </w:rPr>
              <w:t xml:space="preserve"> класс</w:t>
            </w:r>
            <w:r w:rsidR="00673F2F" w:rsidRPr="00552A81">
              <w:rPr>
                <w:rFonts w:ascii="Times New Roman" w:hAnsi="Times New Roman" w:cs="Times New Roman"/>
                <w:lang w:val="ru-RU"/>
              </w:rPr>
              <w:t>ов</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946"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rPr>
              <w:t>Хрестоматия  для 10 класса</w:t>
            </w:r>
          </w:p>
        </w:tc>
        <w:tc>
          <w:tcPr>
            <w:tcW w:w="2268" w:type="dxa"/>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946" w:type="dxa"/>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268" w:type="dxa"/>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214" w:type="dxa"/>
            <w:gridSpan w:val="2"/>
          </w:tcPr>
          <w:p w:rsidR="00673F2F" w:rsidRPr="00552A81" w:rsidRDefault="00673F2F"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946" w:type="dxa"/>
          </w:tcPr>
          <w:p w:rsidR="00673F2F" w:rsidRPr="00552A81" w:rsidRDefault="00673F2F"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«Государственные символы Российской Федерации»</w:t>
            </w:r>
          </w:p>
        </w:tc>
        <w:tc>
          <w:tcPr>
            <w:tcW w:w="2268" w:type="dxa"/>
          </w:tcPr>
          <w:p w:rsidR="00673F2F" w:rsidRPr="00552A81" w:rsidRDefault="00673F2F"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ГЕОГРАФИЯ</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lang w:val="ru-RU"/>
        </w:rPr>
        <w:t xml:space="preserve">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по географии (далее – требования) разработаны на основании и с учетом основных направлений </w:t>
      </w:r>
      <w:r w:rsidRPr="00552A81">
        <w:rPr>
          <w:rFonts w:ascii="Times New Roman" w:hAnsi="Times New Roman" w:cs="Times New Roman"/>
          <w:b/>
          <w:bCs/>
          <w:lang w:val="ru-RU"/>
        </w:rPr>
        <w:t>модернизации общего образования.</w:t>
      </w:r>
      <w:r w:rsidRPr="00552A81">
        <w:rPr>
          <w:rFonts w:ascii="Times New Roman" w:hAnsi="Times New Roman" w:cs="Times New Roman"/>
          <w:lang w:val="ru-RU"/>
        </w:rPr>
        <w:t xml:space="preserve"> </w:t>
      </w:r>
      <w:r w:rsidRPr="00552A81">
        <w:rPr>
          <w:rFonts w:ascii="Times New Roman" w:hAnsi="Times New Roman" w:cs="Times New Roman"/>
        </w:rPr>
        <w:t>В том числе:</w:t>
      </w:r>
    </w:p>
    <w:p w:rsidR="001D11AD" w:rsidRPr="00552A81" w:rsidRDefault="001D11AD" w:rsidP="00223A9B">
      <w:pPr>
        <w:pStyle w:val="af5"/>
        <w:numPr>
          <w:ilvl w:val="0"/>
          <w:numId w:val="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введение профильного обучения на старшей ступени школы;</w:t>
      </w:r>
    </w:p>
    <w:p w:rsidR="001D11AD" w:rsidRPr="00552A81" w:rsidRDefault="001D11AD" w:rsidP="00223A9B">
      <w:pPr>
        <w:pStyle w:val="af5"/>
        <w:numPr>
          <w:ilvl w:val="0"/>
          <w:numId w:val="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нормализация учебной нагрузки учащихся; устранение перегрузок, подрывающих их</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физическое и психическое здоровье;</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личностная ориентация содержания образования;</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деятельностный характер образования, направленность содержания образования 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 на развитие информационной культуры;</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усиление воспитательного потенциала и социально-гуманитарной направленности содержания образования, способствующего социализации учащихся, утверждению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ценностей гражданского общества и правового демократического государства, становлению личности ученика;</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формирование ключевых компетенций - готовности учащихся использовать усвоенные знания, умения и способы деятельности в реальной жизни для решения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практических задач;</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обеспечение вариативности и свободы выбора в образовании для субъектов образовательного процесса (учащихся и их родителей, педагогов и образовательных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учреждений);</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 xml:space="preserve">целостность содержания образования, его преемственность на разных уровнях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обучения.</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673F2F"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включают средства обучения, обеспечивающие базовый и профильный уровни изучения географии в соответствии с обязательным минимумом содержания образования и проектом образовательного стандарта по предмету. Наряду с этим, включенные в перечень средства обучения необходимы и достаточны для обучения по вариативным программам.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отборе средств обучения в требованиях соблюдены следующие условия:</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специфика предмета и соответственно включены характерные для географии средства:</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Карты и картографические пособия;</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Натуральные объекты;</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Приборы  для проведения наблюдений и измерений на местности;</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общая гуманизация и гуманитаризация школьных географических курсов, внутрипредметная и межпредметная интеграция, вследствие чего особое внимание было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обращено на средства обучения, содержание которых имеют комплексный характер, объединяющее знания многих естественно- и общественно-географических наук, этнографии, исторической географии;</w:t>
      </w:r>
    </w:p>
    <w:p w:rsidR="001D11AD" w:rsidRPr="00552A81" w:rsidRDefault="001D11AD" w:rsidP="00223A9B">
      <w:pPr>
        <w:pStyle w:val="af5"/>
        <w:numPr>
          <w:ilvl w:val="0"/>
          <w:numId w:val="1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дифференциация на базовую и профильную школу в старшей школе;</w:t>
      </w:r>
    </w:p>
    <w:p w:rsidR="001D11AD" w:rsidRPr="00552A81" w:rsidRDefault="001D11AD" w:rsidP="00223A9B">
      <w:pPr>
        <w:pStyle w:val="af5"/>
        <w:numPr>
          <w:ilvl w:val="0"/>
          <w:numId w:val="1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Учтены достижения новейших информационных технологий обучения, в т.ч.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комплексного применения интерактивных и аудиовизуальных средств в учебном процессе;</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Учтено соблюдение системности средств обучения географии, обеспечивающей учебно-наглядными пособиями и учебным оборудованием все разделы и темы школьного географического образования;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степень соответствия содержания, заключенного в средстве обучения, последним изменениям и достижениям в географической науке и школьной географии;</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Учтено обеспечение оборудованием комплексного полевого географического практикума и занятий краеведческого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u w:val="single"/>
          <w:lang w:val="ru-RU"/>
        </w:rPr>
      </w:pPr>
      <w:r w:rsidRPr="00552A81">
        <w:rPr>
          <w:rFonts w:ascii="Times New Roman" w:hAnsi="Times New Roman" w:cs="Times New Roman"/>
          <w:u w:val="single"/>
          <w:lang w:val="ru-RU"/>
        </w:rPr>
        <w:t>Требования содержат следующие типы средств обучения географии:</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Библиотечный фонд;</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Печатные демонстрационные пособия;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Информационно-коммуникационные средства;</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Технические средства обучения;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Экранно-звуковые пособия;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p w:rsidR="001D11AD" w:rsidRPr="00552A81" w:rsidRDefault="001D11AD" w:rsidP="00223A9B">
      <w:pPr>
        <w:pStyle w:val="af5"/>
        <w:numPr>
          <w:ilvl w:val="0"/>
          <w:numId w:val="12"/>
        </w:numPr>
        <w:tabs>
          <w:tab w:val="left" w:pos="360"/>
        </w:tabs>
        <w:autoSpaceDE w:val="0"/>
        <w:autoSpaceDN w:val="0"/>
        <w:adjustRightInd w:val="0"/>
        <w:ind w:left="0" w:firstLine="0"/>
        <w:rPr>
          <w:rFonts w:ascii="Times New Roman" w:hAnsi="Times New Roman" w:cs="Times New Roman"/>
        </w:rPr>
      </w:pPr>
      <w:r w:rsidRPr="00552A81">
        <w:rPr>
          <w:rFonts w:ascii="Times New Roman" w:hAnsi="Times New Roman" w:cs="Times New Roman"/>
        </w:rPr>
        <w:t>Натуральные объекты.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 к оснащению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Комплектование библиотечного фонда производится в соответствии с действующими федеральными перечнями учебной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требованиях сохранили свое значение различные статичные средства: таблицы, картины, транспаранты и слайды. С их помощью учитель может повысить эффективность своей работы путем экономии времени (оформление доски во время урока) и через повышения наглядности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Особой моделью, изображающей пространственно-временные соотношения на плоскости, является географическая карта. Работа с картой на уроках географии имеет особое значение. Умение читать географическую карту является одним из важнейших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обучении географии в общеобразовательной школе. В требованиях представлены различные карты по охвату территории: мировые, карты материков, карты океанов, карты России. Все они необходимы для использования в преподавании школьных курсов географии в соответствии с проектом стандарта географического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Компьютер как универсальное средство обработки, хранения и представления информации за последние 15 лет прочно вошел в нашу повседневную жизнь на работе и дома. Увеличивающиеся информационные потоки требуют нового уровня в обработке и осмыслении информации, быстрого и эффективного её усвоения при новых приемах представления. Современный мультимедийный компьютер позволяет объединить возможности всех, ставших традиционными, средств обучения (слайды, видеофрагменты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т.д.) на новом техническом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максимально эффективного использования таких возможностей в учебном процессе необходимо использовать новые интерактивные средства обучения географии — электронные мультимедиа-учебники и программно-методические комплексы. Они также представлены в требованиях.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компьютера в комплексе с  проекционным устройством на уроках при иллюстрации закономерностей развития природы и общества на конкретном материалерегионального и локального уровней представляется весьма эффективным. При этом важно гармонично сочетать новые интерактивные средства и «традиционные» аудиовизуальные средства, не увлекаясь каким-то одним. Аудиовизуальные средства могут обрушить на ученика мощный поток однонаправленной информации, который сложно осмыслить за достаточно ограниченное время на уроке, просмотрев только один раз. При этом с их помощью можно продемонстрировать яркие географические объекты и явления, используя достаточно дешевые носители информации. Интерактивные средства позволяют управлять учителю и ученику потоком информации, акцентируя внимание на наиболее интересных или сложных моментах изучаемого материала. Новые возможности мультимедийных приложений по комплексному воздействию на органы восприятия человека необходимо</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использовать в преподавании географии, в содержании которой помимо абстрактных</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закономерностей большое место отводится региональному материалу, иллюстрирующему эти теоретические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Натуральные объекты позволяют познакомиться с составом, образцами вещества Земли, обитающих на ней живых организмов, а также с продукцией, выпускаемой основными межотраслевыми комплексами народного хозяйства.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Модели позволяют увидеть и понять различные географические соотношения и закономерности. Особое место здесь отводится глобусу, как модели земного шара.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Наряду с традиционными физическими, тематическими, социально- экономическими картами мира, материков, России, в требования включены карты нового содержания (природоохранные, экологические, комплексные).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успешного проведения полевого географического практикума, который укрепляет целый комплекс умений и навыков, совершенно необходимо наличие в географическом кабинете учебных приборов и инструментов, что и отражено в требованиях.</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Реализация принципа вариативности. Преемственность на разных уровнях </w:t>
      </w:r>
      <w:r w:rsidR="00673F2F" w:rsidRPr="00552A81">
        <w:rPr>
          <w:rFonts w:ascii="Times New Roman" w:hAnsi="Times New Roman" w:cs="Times New Roman"/>
          <w:b/>
          <w:bCs/>
          <w:lang w:val="ru-RU"/>
        </w:rPr>
        <w:t xml:space="preserve"> </w:t>
      </w:r>
      <w:r w:rsidRPr="00552A81">
        <w:rPr>
          <w:rFonts w:ascii="Times New Roman" w:hAnsi="Times New Roman" w:cs="Times New Roman"/>
          <w:b/>
          <w:bCs/>
          <w:lang w:val="ru-RU"/>
        </w:rPr>
        <w:t>образования. Учет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Указанные в требованиях средства обучения позволяют учителю реализовать принцип вариативности: они подобраны таким образом, что позволяют комплексно использовать их при обучении по любой из существующих программ и курсов географии, с применением любого учебника из федерального комплекта.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Набор средств обучения позволяет реализовать преемственность между основной и старшей школой, как базовой, так и профильной. Для этого в требованиях содержаться средства обучения с одинаковыми названиями, но с постепенно усложняемым содержанием (например, политическая карта для основной школы с высокой степенью генерализации и политическая карта для старшей школы с более полным содержанием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Рекомендуемые в требованиях средства обучения, особенно информационно- коммуникационные, по своему содержанию обеспечивают межпредметные связи с рядом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дисциплин естественного (физика, астрономия, химия) и гуманитарного циклов (история, экономика, обществознание).</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Характеристика расчета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требованиях указаны: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 названия средств обучения географии по указанным разделам;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Б) их количество на один кабинет (в символьной форме </w:t>
      </w:r>
      <w:r w:rsidRPr="00552A81">
        <w:rPr>
          <w:rFonts w:ascii="Times New Roman" w:hAnsi="Times New Roman" w:cs="Times New Roman"/>
          <w:b/>
          <w:bCs/>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 в т.ч. используемые для постоянной экспозиции,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w:t>
      </w:r>
      <w:r w:rsidR="00191F17" w:rsidRPr="00552A81">
        <w:rPr>
          <w:rFonts w:ascii="Times New Roman" w:hAnsi="Times New Roman" w:cs="Times New Roman"/>
          <w:lang w:val="ru-RU"/>
        </w:rPr>
        <w:t xml:space="preserve"> </w:t>
      </w:r>
      <w:r w:rsidRPr="00552A81">
        <w:rPr>
          <w:rFonts w:ascii="Times New Roman" w:hAnsi="Times New Roman" w:cs="Times New Roman"/>
          <w:lang w:val="ru-RU"/>
        </w:rPr>
        <w:t xml:space="preserve">класса),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 комплект, то есть не менее 1 экз. на двух учащихся),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комплект,необходимый для практической работы в группах, насчитывающих по нескольку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уровень образования, при достижении которого можно использовать то или иное средство.</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Характеристика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помещения для кабинета географии и его рациональная планировка определяется санитарно-эпидемиологическими правилами и нормами (СанПиН</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2.4.2.178-02).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кабинета географии, если позволяет площадь, необходимо иметь два смежных помещения: классное помещение площадью из расчета 2,5 кв.м на обучающегося и лаборантское помещение площадью не менее 15 кв.м.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Лаборантское помещение предназначено для подготовки к занятиям, подбора карт, таблиц и для хранения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Система размещения и хранения учебного оборудования должна обеспечивать:</w:t>
      </w:r>
    </w:p>
    <w:p w:rsidR="001D11AD" w:rsidRPr="00552A81" w:rsidRDefault="001D11AD" w:rsidP="00223A9B">
      <w:pPr>
        <w:pStyle w:val="af5"/>
        <w:numPr>
          <w:ilvl w:val="0"/>
          <w:numId w:val="13"/>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сохранность средств обучения;</w:t>
      </w:r>
    </w:p>
    <w:p w:rsidR="001D11AD" w:rsidRPr="00552A81" w:rsidRDefault="001D11AD" w:rsidP="00223A9B">
      <w:pPr>
        <w:pStyle w:val="af5"/>
        <w:numPr>
          <w:ilvl w:val="0"/>
          <w:numId w:val="13"/>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постоянное место, удобное для извлечения и возврата изделия; закрепление места за данным видом учебного оборудования на основе частоты использования на уроках;</w:t>
      </w:r>
    </w:p>
    <w:p w:rsidR="001D11AD" w:rsidRPr="00552A81" w:rsidRDefault="001D11AD" w:rsidP="00223A9B">
      <w:pPr>
        <w:pStyle w:val="af5"/>
        <w:numPr>
          <w:ilvl w:val="0"/>
          <w:numId w:val="14"/>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быстрое проведение учета и контроля для замены вышедших из строя изделий новыми.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Основной принцип размещения и хранения учебного оборудования - по видам учебного оборудования, с учетом частоты использования данного учебного оборудования и правил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Быстрый поиск нужной карты, подготовка ее к демонстрации и возвращение в картохранилище должна обеспечить система хранения карт. Организация рационального хранения карт может быть различной. Карты могут быть закреплены на рейки и храниться свернутыми и подвешенными в вертикальном положении с помощью специальных крючков на горизонтальных штангах картохранилища.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Каждой карте может быть присвоен номер, под которым ее помещают в соответствующий раздел хранилища и заносят в картотеку.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Таблицы и тран</w:t>
      </w:r>
      <w:r w:rsidR="00CA5B00" w:rsidRPr="00552A81">
        <w:rPr>
          <w:rFonts w:ascii="Times New Roman" w:hAnsi="Times New Roman" w:cs="Times New Roman"/>
          <w:lang w:val="ru-RU"/>
        </w:rPr>
        <w:t>с</w:t>
      </w:r>
      <w:r w:rsidRPr="00552A81">
        <w:rPr>
          <w:rFonts w:ascii="Times New Roman" w:hAnsi="Times New Roman" w:cs="Times New Roman"/>
          <w:lang w:val="ru-RU"/>
        </w:rPr>
        <w:t>паранты лучше хранить, если позволяют габариты, в специализированных секциях под классной доской и в ящиках-табличниках, установленных отдельно. Все картины и таблицы рекомендуется наклеивать на картон.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Каждой присваивается номер, на внешнюю поверхность дверки ящика помещают список хранящихся в нем картин и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Натуральные объекты - гербарии, коллекции - во избежание выцветания от солнечных лучей должны храниться в закрытых коробках в глухих секциях шкафа.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Возможно их временное экспонирование в остекленных секциях.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Слайды, видеокассеты и компакт-диски хранят в фабричных коробочках. Укладка для них должна иметь ячейки, соответствующие диаметру коробочек. На крышке коробочки и на дне ячейки проставляют номер, под которым его заносят в картотеку. На внешней стороне укладки указывают класс (курс, раздел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оформлении кабинета географии следует избегать вычурности. Все элементы оформления должны использоваться в учебном процессе. Интерьер кабинета не должен быть перегружен, все экспонируемые в нем материалы должны быть функционально значимы и хорошо различимы с каждого рабочего места ученика.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экспозицию должны включаться материалы, используемые повседневно или в течение ряда уроков. Различают материалы постоянного и сменного экспонирования. К первым относят дежурные карты, портреты выдающихся деятелей науки, экспозиции учебного оборудования в остекленных секциях комбинированного лабораторного шкафа.</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
        <w:gridCol w:w="372"/>
        <w:gridCol w:w="6802"/>
        <w:gridCol w:w="11"/>
        <w:gridCol w:w="2259"/>
      </w:tblGrid>
      <w:tr w:rsidR="001D11AD" w:rsidRPr="00552A81">
        <w:trPr>
          <w:cantSplit/>
          <w:trHeight w:val="721"/>
        </w:trPr>
        <w:tc>
          <w:tcPr>
            <w:tcW w:w="709" w:type="dxa"/>
            <w:gridSpan w:val="2"/>
          </w:tcPr>
          <w:p w:rsidR="001D11AD" w:rsidRPr="00552A81" w:rsidRDefault="001D11AD" w:rsidP="00223A9B">
            <w:pPr>
              <w:pStyle w:val="a5"/>
              <w:tabs>
                <w:tab w:val="left" w:pos="360"/>
              </w:tabs>
              <w:rPr>
                <w:rFonts w:ascii="Times New Roman" w:hAnsi="Times New Roman" w:cs="Times New Roman"/>
                <w:lang w:val="ru-RU"/>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p w:rsidR="001D11AD" w:rsidRPr="00552A81" w:rsidRDefault="001D11AD" w:rsidP="00223A9B">
            <w:pPr>
              <w:pStyle w:val="a5"/>
              <w:tabs>
                <w:tab w:val="left" w:pos="360"/>
              </w:tabs>
              <w:rPr>
                <w:rFonts w:ascii="Times New Roman" w:hAnsi="Times New Roman" w:cs="Times New Roman"/>
              </w:rPr>
            </w:pP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227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Необходимое </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количество</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 общего образования по географии</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Авторские учебные программы по курсам географии </w:t>
            </w:r>
            <w:r w:rsidR="00CA5B00" w:rsidRPr="00552A81">
              <w:rPr>
                <w:rFonts w:ascii="Times New Roman" w:hAnsi="Times New Roman" w:cs="Times New Roman"/>
                <w:lang w:val="ru-RU"/>
              </w:rPr>
              <w:t>средней</w:t>
            </w:r>
            <w:r w:rsidRPr="00552A81">
              <w:rPr>
                <w:rFonts w:ascii="Times New Roman" w:hAnsi="Times New Roman" w:cs="Times New Roman"/>
                <w:lang w:val="ru-RU"/>
              </w:rPr>
              <w:t xml:space="preserve"> школы</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Библиотечный фонд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г</w:t>
            </w:r>
            <w:r w:rsidR="001D11AD" w:rsidRPr="00552A81">
              <w:rPr>
                <w:rFonts w:ascii="Times New Roman" w:hAnsi="Times New Roman" w:cs="Times New Roman"/>
                <w:lang w:val="ru-RU"/>
              </w:rPr>
              <w:t>еографи</w:t>
            </w:r>
            <w:r w:rsidRPr="00552A81">
              <w:rPr>
                <w:rFonts w:ascii="Times New Roman" w:hAnsi="Times New Roman" w:cs="Times New Roman"/>
                <w:lang w:val="ru-RU"/>
              </w:rPr>
              <w:t xml:space="preserve">и </w:t>
            </w:r>
            <w:r w:rsidR="001D11AD" w:rsidRPr="00552A81">
              <w:rPr>
                <w:rFonts w:ascii="Times New Roman" w:hAnsi="Times New Roman" w:cs="Times New Roman"/>
                <w:lang w:val="ru-RU"/>
              </w:rPr>
              <w:t xml:space="preserve"> </w:t>
            </w:r>
            <w:r w:rsidRPr="00552A81">
              <w:rPr>
                <w:rFonts w:ascii="Times New Roman" w:hAnsi="Times New Roman" w:cs="Times New Roman"/>
                <w:lang w:val="ru-RU"/>
              </w:rPr>
              <w:t>для 10, 11 классов</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trHeight w:val="514"/>
        </w:trPr>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Таблицы</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Климат России, Алтайского края</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Полезные ископаемые и их использование</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6802" w:type="dxa"/>
          </w:tcPr>
          <w:p w:rsidR="001D11AD" w:rsidRPr="003E62C5"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Рельеф и геологическое строение Земли. </w:t>
            </w:r>
          </w:p>
        </w:tc>
        <w:tc>
          <w:tcPr>
            <w:tcW w:w="2270" w:type="dxa"/>
            <w:gridSpan w:val="2"/>
          </w:tcPr>
          <w:p w:rsidR="001D11AD" w:rsidRPr="00552A81" w:rsidRDefault="001D11AD" w:rsidP="00CA5B00">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Карты мира</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Климатическая карта Австралии, Мира.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Климатические пояса и области.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Народы Африки.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6802" w:type="dxa"/>
          </w:tcPr>
          <w:p w:rsidR="001D11AD" w:rsidRPr="003E62C5"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Политическая карта  Европы, Южной Америки.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Почвенная карта России.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Природные зоны</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Физическая карта полушарий</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D217CB">
        <w:tc>
          <w:tcPr>
            <w:tcW w:w="9781" w:type="dxa"/>
            <w:gridSpan w:val="5"/>
          </w:tcPr>
          <w:p w:rsidR="001D11AD" w:rsidRPr="00552A81" w:rsidRDefault="001D11AD" w:rsidP="00223A9B">
            <w:pPr>
              <w:pStyle w:val="a5"/>
              <w:tabs>
                <w:tab w:val="left" w:pos="360"/>
              </w:tabs>
              <w:jc w:val="center"/>
              <w:rPr>
                <w:rFonts w:ascii="Times New Roman" w:hAnsi="Times New Roman" w:cs="Times New Roman"/>
                <w:color w:val="000000"/>
                <w:lang w:val="ru-RU"/>
              </w:rPr>
            </w:pPr>
            <w:r w:rsidRPr="00552A81">
              <w:rPr>
                <w:rFonts w:ascii="Times New Roman" w:hAnsi="Times New Roman" w:cs="Times New Roman"/>
                <w:color w:val="000000"/>
                <w:lang w:val="ru-RU"/>
              </w:rPr>
              <w:t>Карты материков, их частей и океанов</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Африка (социально-экономическая)</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Африка (физическая карта).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6802" w:type="dxa"/>
          </w:tcPr>
          <w:p w:rsidR="001D11AD" w:rsidRPr="00552A81" w:rsidRDefault="001D11AD" w:rsidP="00191F17">
            <w:pPr>
              <w:pStyle w:val="a5"/>
              <w:tabs>
                <w:tab w:val="left" w:pos="360"/>
                <w:tab w:val="left" w:pos="4045"/>
              </w:tabs>
              <w:rPr>
                <w:rFonts w:ascii="Times New Roman" w:hAnsi="Times New Roman" w:cs="Times New Roman"/>
                <w:snapToGrid w:val="0"/>
                <w:color w:val="000000"/>
              </w:rPr>
            </w:pPr>
            <w:r w:rsidRPr="00552A81">
              <w:rPr>
                <w:rFonts w:ascii="Times New Roman" w:hAnsi="Times New Roman" w:cs="Times New Roman"/>
                <w:snapToGrid w:val="0"/>
                <w:color w:val="000000"/>
              </w:rPr>
              <w:t>Евразия (политическая карта).</w:t>
            </w:r>
            <w:r w:rsidR="00191F17" w:rsidRPr="00552A81">
              <w:rPr>
                <w:rFonts w:ascii="Times New Roman" w:hAnsi="Times New Roman" w:cs="Times New Roman"/>
                <w:snapToGrid w:val="0"/>
                <w:color w:val="000000"/>
              </w:rPr>
              <w:tab/>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Северная Америка (физическая карта).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color w:val="000000"/>
              </w:rPr>
              <w:t>Карты России</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Дальний Восток (комплексная карта).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Легкая и пищевая промышленность.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Машиностроение и металлообработка.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Топливная промышленность.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Транспорт.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Урал (комплексная карта).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Химическая промышленность.</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Черная и цветная металлургия.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Натуральные объекты</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Коллекции</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Коллекция горных пород и минералов</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Гербарии</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snapToGrid w:val="0"/>
                <w:color w:val="000000"/>
                <w:lang w:val="ru-RU"/>
              </w:rPr>
              <w:t>Гербарий растений природных зон России</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П</w:t>
            </w:r>
          </w:p>
        </w:tc>
      </w:tr>
      <w:tr w:rsidR="001D11AD" w:rsidRPr="00552A81">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25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7185"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25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rPr>
          <w:trHeight w:val="265"/>
        </w:trPr>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3</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Ноутбук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4</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Проектор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5</w:t>
            </w:r>
          </w:p>
        </w:tc>
        <w:tc>
          <w:tcPr>
            <w:tcW w:w="7185" w:type="dxa"/>
            <w:gridSpan w:val="3"/>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Экран настенный</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6</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Лазерное МФУ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A5B00" w:rsidRPr="00552A81">
        <w:tc>
          <w:tcPr>
            <w:tcW w:w="337" w:type="dxa"/>
          </w:tcPr>
          <w:p w:rsidR="00CA5B00" w:rsidRPr="00552A81" w:rsidRDefault="00CA5B00" w:rsidP="00CA5B00">
            <w:pPr>
              <w:pStyle w:val="a5"/>
              <w:tabs>
                <w:tab w:val="left" w:pos="360"/>
              </w:tabs>
              <w:rPr>
                <w:rFonts w:ascii="Times New Roman" w:hAnsi="Times New Roman" w:cs="Times New Roman"/>
                <w:lang w:val="ru-RU"/>
              </w:rPr>
            </w:pPr>
            <w:r w:rsidRPr="00552A81">
              <w:rPr>
                <w:rFonts w:ascii="Times New Roman" w:hAnsi="Times New Roman" w:cs="Times New Roman"/>
                <w:lang w:val="ru-RU"/>
              </w:rPr>
              <w:t>7</w:t>
            </w:r>
          </w:p>
        </w:tc>
        <w:tc>
          <w:tcPr>
            <w:tcW w:w="7185" w:type="dxa"/>
            <w:gridSpan w:val="3"/>
          </w:tcPr>
          <w:p w:rsidR="00CA5B00" w:rsidRPr="00552A81" w:rsidRDefault="00CA5B00" w:rsidP="00CA5B00">
            <w:pPr>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2259" w:type="dxa"/>
          </w:tcPr>
          <w:p w:rsidR="00CA5B00" w:rsidRPr="00552A81" w:rsidRDefault="00CA5B00" w:rsidP="00CA5B00">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БИОЛОГИЯ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Основания и цели разработки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государственного образовательного стандарта общего образования по биологии (для базового и профильного уровней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 представляют собой требования к материально-техническому обеспечению учебно-воспитательного процесса, предъявляемые в условиях ввода в действие государственного стандарта по биологии.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перечни основной учебной литературы, которая составляет библиотечный фонд кабинета биологии. В библиотечный фонд кабинета биологии входят комплекты учебников и рабочих тетрадей (по числу учащихся), рекомендованных или допущенных Министерством образования и науки РФ.</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Целесообразно включить в фонд кабинета несколько экземпляров учебников из</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других учебно-методических комплектов, которые могут быть использованы учителем для</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подготовки к занятиям, а также для выполнения индивидуальных заданий учащимися.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Кроме того, для эффективного преподавания биологии понадобятся энциклопедии, определители растений и животных. Этой литературой учащиеся пользуются поочередно.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номенклатуры средств обучения были учтены следующие принципы: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приоритет деятельностного подхода в учебно-воспитательном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комплексное использование средств обучения: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различных способов поиска и обработки информации;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коммуникативных умений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Вследствие того, что содержание предмета постоянно обновляется, а в связи с техническим прогрессом происходит изменение носителей информации и аппаратуры для ее проявления, то приоритет должен быть за формированием коммуникативной культуры учащихся. Традиционные и компьютерные технологии используются комплексно.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обучения для эффективного преподавания биологии представлены как натуральными, так и изобразительными пособиями. Наиболее важными, специфичными в процессе обучения биологии являются натуральные объекты – живые растения и животные, а также препарированные объекты или их части. Натуральные объекты могут быть в виде гербариев, коллекций, влажных препаратов, микропрепаратов и используются для только лабораторных работ или кратковременных наблюдений во время занятий. Поэтому все натуральные объекты могут быть использованы только как раздаточный материал (за редким исключением).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 учебного оборудования в настоящих требованиях составлен по блочно- модульному принципу. Основным блоком является учебное оборудование для базового</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уровня обучения. В старшей школе при изучении предмета на базовом уровне возможно повторное проведение лабораторных работ и наблюдений при условии их обобщения наболее высоком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 подлежит сомнению тот факт, что профильное обучение потребует создания дополнительного модуля оборудования. Здесь большее внимание должно уделяться дальнейшему формированию исследовательских навыков, поэтому потребуются более сложные оптические приборы, с помощью которых может быть проведено изучение временных микропрепаратов, изготовленных непосредственно учащимися.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Неоценимую поддержку окажут новые информационные технологии – мультимедийные программы, электронные справочники и энциклопедии, разнообразные обучающие компьютерные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Мультимедийные обучающие программы и электронные учебники могут быть ориентированы на систему дистанционного обучения, или носить проблемно- тематический характер для обеспечения условий углубленно-профильного уровня предмета по </w:t>
      </w:r>
      <w:r w:rsidR="00CA5B00" w:rsidRPr="00552A81">
        <w:rPr>
          <w:rFonts w:ascii="Times New Roman" w:hAnsi="Times New Roman" w:cs="Times New Roman"/>
          <w:lang w:val="ru-RU"/>
        </w:rPr>
        <w:t>о</w:t>
      </w:r>
      <w:r w:rsidRPr="00552A81">
        <w:rPr>
          <w:rFonts w:ascii="Times New Roman" w:hAnsi="Times New Roman" w:cs="Times New Roman"/>
          <w:lang w:val="ru-RU"/>
        </w:rPr>
        <w:t>пределенным темам. Кроме того, эти пособия должны предоставлять возможность построения системы текущего и итогового контроля знаний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Электронные библиотеки включают комплекс информационно-справочных материалов, ориентированных на различные организационные формы обучения – индивидуальную, групповую и коллективную. В электронных носителях представлены видео- и аудиоматериалы, иллюстрирующие строение, среду обитания живых организмов, а также взаимосвязи биологических систем различного уровня организации, Кроме того, видеоматериалы дают представления о микромире живых существ, субмолекулярных структурах, процессах, происходящих на клеточном уровне и т.п.</w:t>
      </w:r>
    </w:p>
    <w:p w:rsidR="001D11AD" w:rsidRPr="00552A81" w:rsidRDefault="001D11AD" w:rsidP="00CA5B0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Провидимому, понадобятся наборы специализированных датчиков к компьютеру для выведения некоторых физиологических данных на экран (температуры, частоты пульса, частоты дыхания,. быстроты реакции, величины артериального давления и пр.)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профильного уровня обучения должен быть создан модуль из небольшого перечня учебного оборудования. Некоторые изобразительные пособия могут включать как материал для базового уровня обучения, так и для профильного. Примером могут служить серии слайдов. В этом случае в прилагающихся методических рекомендациях по использованию указаны кадры, которые предназначены для углубленного, профильного изучения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последовательных этапов формирования учебно-предметной среды (в том числе в виде традиционных и мультимедийных пособий, создаваемых учащимися).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Следует иметь ввиду, что в требованиях чаще всего даны не конкретные названия пособий, а общая номенклатура, определяющая сущность пособия.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Количественные показатели при приобретении оборудования вычисляются следующим образом. Натуральные объекты и другое раздаточное оборудование приобретаются из расчета наполняемости класса. Например, 15 экз. нужны для работы 30 учащихся в основной и старшей школе при базовом уровне изучения предмета. При</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 xml:space="preserve">изучении биологии в профильном классе раздаточный материал приобретается на каждого ученика в целях отработки самостоятельных исследовательских навыков. </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Организация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организации кабинета биологии в общеобразовательной школе сначала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выбирают помещение и составляют проект его рациональной планировки соответственно Санитарно-эпидемиологическим правилам и нормам (СанПиН 2.4.2. </w:t>
      </w:r>
      <w:r w:rsidRPr="00552A81">
        <w:rPr>
          <w:rFonts w:ascii="Times New Roman" w:hAnsi="Times New Roman" w:cs="Times New Roman"/>
        </w:rPr>
        <w:t>N</w:t>
      </w:r>
      <w:r w:rsidRPr="00552A81">
        <w:rPr>
          <w:rFonts w:ascii="Times New Roman" w:hAnsi="Times New Roman" w:cs="Times New Roman"/>
          <w:lang w:val="ru-RU"/>
        </w:rPr>
        <w:t xml:space="preserve"> 178-02). В соответствии с настоящими требованиями осуществляют комплектование кабинета средствами обучения, приобретают специализированную мебель, оснащают техническими средствами и создают условия для их эффективного использования; а также создают систему хранения и размещения учебного оборудования и функционально-значимый интерьер учебного кабинета. В требованиях отмечены предметы постоянной экспозиции для кабинета биологии.</w:t>
      </w:r>
    </w:p>
    <w:tbl>
      <w:tblPr>
        <w:tblW w:w="9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7"/>
        <w:gridCol w:w="7222"/>
        <w:gridCol w:w="1681"/>
      </w:tblGrid>
      <w:tr w:rsidR="001D11AD" w:rsidRPr="00552A81">
        <w:trPr>
          <w:cantSplit/>
          <w:trHeight w:val="556"/>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168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03"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CA5B00"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CA5B00"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разделам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всем разделам (баз.)</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Таблицы</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 Анатомия, физиология и гигиена человека</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Портреты ученых биологов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Строение, размножение и разнообразие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Строение, размножение и разнообразие растений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Схема строения  клеток живых организмов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D217CB">
        <w:trPr>
          <w:trHeight w:val="176"/>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ЭКРАННО-ЗВУКОВЫЕ ПОСОБИЯ</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 в цифровом и компьютерном виде)</w:t>
            </w:r>
          </w:p>
        </w:tc>
      </w:tr>
      <w:tr w:rsidR="001D11AD" w:rsidRPr="00552A81">
        <w:trPr>
          <w:trHeight w:val="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Фрагментарный  видеофильм о беспозвоночных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308"/>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Фрагментарный видеофильм об  охране природы в России                                                                         </w:t>
            </w:r>
          </w:p>
        </w:tc>
        <w:tc>
          <w:tcPr>
            <w:tcW w:w="1681" w:type="dxa"/>
          </w:tcPr>
          <w:p w:rsidR="001D11AD" w:rsidRPr="00552A81" w:rsidRDefault="001D11AD" w:rsidP="00CA5B00">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03"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Ноутбук</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Мультимедийный проектор</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Экран проекционный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A5B00" w:rsidRPr="00552A81">
        <w:trPr>
          <w:trHeight w:val="285"/>
        </w:trPr>
        <w:tc>
          <w:tcPr>
            <w:tcW w:w="737"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4.4</w:t>
            </w:r>
          </w:p>
        </w:tc>
        <w:tc>
          <w:tcPr>
            <w:tcW w:w="7222"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Многофункциональное устройство</w:t>
            </w:r>
          </w:p>
        </w:tc>
        <w:tc>
          <w:tcPr>
            <w:tcW w:w="1681" w:type="dxa"/>
          </w:tcPr>
          <w:p w:rsidR="00CA5B00" w:rsidRPr="00552A81" w:rsidRDefault="00CA5B00"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CA5B00" w:rsidRPr="00552A81">
        <w:trPr>
          <w:trHeight w:val="285"/>
        </w:trPr>
        <w:tc>
          <w:tcPr>
            <w:tcW w:w="737"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7222"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1681" w:type="dxa"/>
          </w:tcPr>
          <w:p w:rsidR="00CA5B00" w:rsidRPr="00552A81" w:rsidRDefault="00CA5B00"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1D11AD" w:rsidRPr="00D217CB">
        <w:trPr>
          <w:trHeight w:val="331"/>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ОБОРУДОВАНИЕ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lang w:val="ru-RU"/>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Приборы, приспособления</w:t>
            </w:r>
          </w:p>
        </w:tc>
      </w:tr>
      <w:tr w:rsidR="001D11AD" w:rsidRPr="00552A81">
        <w:trPr>
          <w:trHeight w:val="55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посуды и принадлежностей для проведения лабораторных работ</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Лупа ручная</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Микроскоп  школьный   ув.300-500 </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объемные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6.1</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Модели цветков различных семейств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Торс человека</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остеологические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Скелеты 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рельефные</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моделей  по строению беспозвоночных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моделей по строению 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D217CB">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Модели-аппликации (для работы на магнитной доске)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lang w:val="ru-RU"/>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Муляжи</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6.6</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Плодовые тела шляпочных грибов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НАТУРАЛЬНЫЕ ОБЪЕКТЫ</w:t>
            </w:r>
          </w:p>
        </w:tc>
      </w:tr>
      <w:tr w:rsidR="001D11AD" w:rsidRPr="00552A81">
        <w:trPr>
          <w:trHeight w:val="57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Гербарии,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 xml:space="preserve"> иллюстрирующие морфологические, систематические признаки растений, экологические особенности разных групп</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Микропрепараты</w:t>
            </w:r>
          </w:p>
        </w:tc>
      </w:tr>
      <w:tr w:rsidR="001D11AD" w:rsidRPr="00552A81">
        <w:trPr>
          <w:trHeight w:val="55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lang w:val="ru-RU"/>
              </w:rPr>
              <w:t xml:space="preserve">Набор микропрепаратов по разделу «Растения. </w:t>
            </w:r>
            <w:r w:rsidRPr="00552A81">
              <w:rPr>
                <w:rFonts w:ascii="Times New Roman" w:hAnsi="Times New Roman" w:cs="Times New Roman"/>
              </w:rPr>
              <w:t>Бактерии . Грибы. Лишайники»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микропрепаратов по разделу «Человек»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микропрепаратов по разделу »Животные»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СПЕЦИАЛИЗИРОВАННАЯ УЧЕБНАЯ МЕБЕЛЬ</w:t>
            </w:r>
          </w:p>
        </w:tc>
      </w:tr>
      <w:tr w:rsidR="00E52122" w:rsidRPr="00D217CB">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8.1</w:t>
            </w:r>
          </w:p>
        </w:tc>
        <w:tc>
          <w:tcPr>
            <w:tcW w:w="7222" w:type="dxa"/>
          </w:tcPr>
          <w:p w:rsidR="00E52122" w:rsidRPr="00552A81" w:rsidRDefault="00E52122"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Столы двухместные лабораторные ученические в комплекте со стульями</w:t>
            </w:r>
          </w:p>
        </w:tc>
        <w:tc>
          <w:tcPr>
            <w:tcW w:w="1681" w:type="dxa"/>
          </w:tcPr>
          <w:p w:rsidR="00E52122" w:rsidRPr="00552A81" w:rsidRDefault="00E52122" w:rsidP="00223A9B">
            <w:pPr>
              <w:pStyle w:val="a5"/>
              <w:tabs>
                <w:tab w:val="left" w:pos="360"/>
              </w:tabs>
              <w:jc w:val="center"/>
              <w:rPr>
                <w:rFonts w:ascii="Times New Roman" w:hAnsi="Times New Roman" w:cs="Times New Roman"/>
                <w:lang w:val="ru-RU"/>
              </w:rPr>
            </w:pPr>
          </w:p>
        </w:tc>
      </w:tr>
      <w:tr w:rsidR="00E52122" w:rsidRPr="00552A81">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8.2</w:t>
            </w:r>
          </w:p>
        </w:tc>
        <w:tc>
          <w:tcPr>
            <w:tcW w:w="7222" w:type="dxa"/>
          </w:tcPr>
          <w:p w:rsidR="00E52122" w:rsidRPr="00552A81" w:rsidRDefault="00E52122" w:rsidP="00E52122">
            <w:pPr>
              <w:pStyle w:val="a5"/>
              <w:tabs>
                <w:tab w:val="left" w:pos="360"/>
              </w:tabs>
              <w:rPr>
                <w:rFonts w:ascii="Times New Roman" w:hAnsi="Times New Roman" w:cs="Times New Roman"/>
              </w:rPr>
            </w:pPr>
            <w:r w:rsidRPr="00552A81">
              <w:rPr>
                <w:rFonts w:ascii="Times New Roman" w:hAnsi="Times New Roman" w:cs="Times New Roman"/>
              </w:rPr>
              <w:t>Стул для учителя</w:t>
            </w:r>
          </w:p>
        </w:tc>
        <w:tc>
          <w:tcPr>
            <w:tcW w:w="1681" w:type="dxa"/>
          </w:tcPr>
          <w:p w:rsidR="00E52122" w:rsidRPr="00552A81" w:rsidRDefault="00E52122" w:rsidP="00223A9B">
            <w:pPr>
              <w:pStyle w:val="a5"/>
              <w:tabs>
                <w:tab w:val="left" w:pos="360"/>
              </w:tabs>
              <w:jc w:val="center"/>
              <w:rPr>
                <w:rFonts w:ascii="Times New Roman" w:hAnsi="Times New Roman" w:cs="Times New Roman"/>
              </w:rPr>
            </w:pPr>
          </w:p>
        </w:tc>
      </w:tr>
      <w:tr w:rsidR="00E52122" w:rsidRPr="00D217CB">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9</w:t>
            </w:r>
          </w:p>
        </w:tc>
        <w:tc>
          <w:tcPr>
            <w:tcW w:w="8903" w:type="dxa"/>
            <w:gridSpan w:val="2"/>
          </w:tcPr>
          <w:p w:rsidR="00E52122" w:rsidRPr="00552A81" w:rsidRDefault="00E52122"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Комплект оборудования для кабинета биологии</w:t>
            </w:r>
          </w:p>
        </w:tc>
      </w:tr>
      <w:tr w:rsidR="00E52122" w:rsidRPr="00552A81">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9.1.</w:t>
            </w:r>
          </w:p>
        </w:tc>
        <w:tc>
          <w:tcPr>
            <w:tcW w:w="7222" w:type="dxa"/>
          </w:tcPr>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анатомии и физиологии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2;</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ботанике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3;</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зоологии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4;</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общей биологии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5;</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моделей органов человека и животных </w:t>
            </w:r>
            <w:r w:rsidRPr="00552A81">
              <w:rPr>
                <w:rFonts w:ascii="Times New Roman" w:hAnsi="Times New Roman" w:cs="Times New Roman"/>
              </w:rPr>
              <w:t>RoverMate</w:t>
            </w:r>
            <w:r w:rsidRPr="00552A81">
              <w:rPr>
                <w:rFonts w:ascii="Times New Roman" w:hAnsi="Times New Roman" w:cs="Times New Roman"/>
                <w:lang w:val="ru-RU"/>
              </w:rPr>
              <w:t>;</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скелет человека разборный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7;</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комплект моделей скелетов позвоночных животных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8;</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биологическая микролаборатория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9;</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цифровой микроскоп </w:t>
            </w:r>
            <w:r w:rsidRPr="00552A81">
              <w:rPr>
                <w:rFonts w:ascii="Times New Roman" w:hAnsi="Times New Roman" w:cs="Times New Roman"/>
              </w:rPr>
              <w:t>RoverSean</w:t>
            </w:r>
            <w:r w:rsidRPr="00552A81">
              <w:rPr>
                <w:rFonts w:ascii="Times New Roman" w:hAnsi="Times New Roman" w:cs="Times New Roman"/>
                <w:lang w:val="ru-RU"/>
              </w:rPr>
              <w:t xml:space="preserve"> </w:t>
            </w:r>
            <w:r w:rsidRPr="00552A81">
              <w:rPr>
                <w:rFonts w:ascii="Times New Roman" w:hAnsi="Times New Roman" w:cs="Times New Roman"/>
              </w:rPr>
              <w:t>M</w:t>
            </w:r>
            <w:r w:rsidRPr="00552A81">
              <w:rPr>
                <w:rFonts w:ascii="Times New Roman" w:hAnsi="Times New Roman" w:cs="Times New Roman"/>
                <w:lang w:val="ru-RU"/>
              </w:rPr>
              <w:t>800;</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комплект гербариев с электронным пособием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1.</w:t>
            </w:r>
          </w:p>
          <w:p w:rsidR="00E52122" w:rsidRPr="00552A81" w:rsidRDefault="00E52122" w:rsidP="00223A9B">
            <w:pPr>
              <w:pStyle w:val="a5"/>
              <w:tabs>
                <w:tab w:val="left" w:pos="360"/>
              </w:tabs>
              <w:rPr>
                <w:rFonts w:ascii="Times New Roman" w:hAnsi="Times New Roman" w:cs="Times New Roman"/>
                <w:lang w:val="ru-RU"/>
              </w:rPr>
            </w:pPr>
          </w:p>
        </w:tc>
        <w:tc>
          <w:tcPr>
            <w:tcW w:w="1681" w:type="dxa"/>
          </w:tcPr>
          <w:p w:rsidR="00E52122" w:rsidRPr="00552A81" w:rsidRDefault="00E52122"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ФИЗИКА</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Настоящие требования разработаны на основе федерального компонента</w:t>
      </w:r>
      <w:r w:rsidR="00E52122" w:rsidRPr="00552A81">
        <w:rPr>
          <w:rFonts w:ascii="Times New Roman" w:hAnsi="Times New Roman" w:cs="Times New Roman"/>
          <w:b/>
          <w:bCs/>
          <w:lang w:val="ru-RU"/>
        </w:rPr>
        <w:t xml:space="preserve"> </w:t>
      </w:r>
      <w:r w:rsidRPr="00552A81">
        <w:rPr>
          <w:rFonts w:ascii="Times New Roman" w:hAnsi="Times New Roman" w:cs="Times New Roman"/>
          <w:lang w:val="ru-RU"/>
        </w:rPr>
        <w:t>государственных образовательных стандартов общего образования по физике. Они представляют собой рекомендации к материально-техническому обеспечению учебного процесса, предъявляемые к образовательным учреждениям в условиях ввода государственных стандартов по физике.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возможности желательно создать технические условия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Однако главное в оснащении кабинета физики – это лабораторное и демонстрационное оборудование.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Обследование школ показывает, что обеспеченность фронтальным оборудованием в среднем значительно ниже нормы. Демонстрационное оборудование находится в изношенном состоянии, а его номенклатура еще ниже, чем лабораторного. В этих условиях наиболее эффективным способом подготовки кабинетов физики к переходу обучения в соответствии с государственными образовательными стандартами является разработка региональных, районных, муниципальных и школьных программ обновления материально-технической базы. Настоящие рекомендации направлены на оказание конкретной помощи в разработке таких программ.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стандарта и примерных программ показал, что Перечень позволяет отобрать оборудование, необходимое для их экспериментальной поддержки. Вместе с тем, при подготовке настоящих рекомендаций учитывался целый ряд новых факторов, связанных с содержанием требований стандарта и экспериментальной компоненты примерных программ. Отметим 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учитывают, что в настоящее время осуществляется планомерный переход от приборного принципа разработки и поставки оборудования к комплектно- тематическому подходу. В настоящее время в школах параллельно сосуществуют обе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Оборудование, представленное в рекомендациях, учитывает три формы эксперимента, проведение которого регламентировано примерными программами: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демонстрационный эксперимент и два вида лабораторного эксперимента: фронтальный – в основной школе и базовом уровне старшей ступени, фронтальный и лабораторный практикум – при изучении физики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представленной системе оборудования реализуется принцип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Он выражается в том, что возможны, по крайней мере, три способа комплектации систем оборудования, каждый из которых позволяет осуществить экспериментальную поддержку примерных программ. Один из них – на основе компьютерных измерительных систем, второй – на базе цифровых способов обработки и представления результатов, третий – на основе классических аналоговых методов. Все три способа дополняют друг друга.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Отбор оборудования осуществлялся с учетом ряда принципов. Главный из них – это полнота системы оборудования относительно экспериментальной части примерных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программ и требований к учащимся, зафиксированных в образовательном стандарте.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Второй принцип – преемственность систем оборудования между ступенями и уровнями старшей школы – проявляется в том, фронтальное оборудование является общим для обеих ступеней обучения. В системе демонстрационного оборудования имеются базовые элементы, общие для первой и второй ступеней, а также дополнительные элементы для профильного обучения в старшей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Измерительный комплекс кабинета физики насыщается компьютерными и цифровыми средствами измерения. Это обуславливает такой принцип отбора, как оптимальное сочетание классических и современных средств измерений и способов экспериментального исследования явлений. Соблюдение этого принципа имеет особое значение для основной школы. Именно этот принцип требует включения в перечень оборудования для основной школы таких приборов, как жидкостный термометр, тележки демонстрационные, теплоприемники и др.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Расчет количественных показателей.</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рекомендациях в расчете на один учебный кабинет. 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(для каждого ученика)</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(1 комплект на двух учеников)</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проведения лабораторного практикума (3 - 4 экз.).</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rPr>
      </w:pPr>
      <w:r w:rsidRPr="00552A81">
        <w:rPr>
          <w:rFonts w:ascii="Times New Roman" w:hAnsi="Times New Roman" w:cs="Times New Roman"/>
          <w:b/>
          <w:bCs/>
        </w:rPr>
        <w:t xml:space="preserve">Б </w:t>
      </w:r>
      <w:r w:rsidRPr="00552A81">
        <w:rPr>
          <w:rFonts w:ascii="Times New Roman" w:hAnsi="Times New Roman" w:cs="Times New Roman"/>
        </w:rPr>
        <w:t>– библиотечные комплекты (5 экз).</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Характеристика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Необходимым условием эффективного использования оборудования и реализации экспериментального характера физики как учебного предмета является наличие в образовательном учреждении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 одной стороны, при организации кабинета физики учитываются требования общего характера – техника безопасности, санитарно-эпидимиологические нормы (СанПин 2.4.2 № 178-02). С другой стороны, в приведенных рекомендациях указан ряд особенностей именно кабинета физики, которые необходимо учитывать не только при создании новых кабинетов, но и при реализации указанных выше региональных, районных, школьных программ обновления их материально-технической базы.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кабинета физики необходима система электроснабжения лабораторных столов только электробезопасным напряжением не выше 36 - 42 В. Без такого электроснабжения нельзя полностью выполнить систему самостоятельного эксперимента. Следует иметь в виду, что в рамках выполнения государственной программы «Учебная техника» полностью обновлена вся система источников тока, используемых в кабинете. В частности, в качестве лабораторного источника тока питания необходим источник с выходом не только постоянного, но и переменного 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Разработаны лабораторные столы, позволяющие хранить в них тематические фронтальные наборы, что радикально уменьшает трудовые затраты учителя при организации фронтального эксперимента.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Значительно изменяется оборудование рабочей зоны учителя физики. Кроме традиционного демонстрационного стола, в нее включается аудиторная доска с металлическим покрытием, которая позволяет закреплять на ней в вертикальной плоскости оборудование по механике, электродинамике, оптике.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Стремление учителя к использованию современных средств измерения позволяет сделать кабинет физики ядром естественнонаучной образовательной среды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Это имеет важнейшее значение в реализации практической направленности школьного курса физики в современных условиях, т.к. большинство школьников только в кабинетах естественнонаучных предметов, и главным образом в кабинете физики, могут ознакомиться с технологическими применениями компьютера.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Рекомендации по оснащению кабинета физики лабораторным оборудованием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рекомендаций учитывается принципиальное изменение роли,  места и функций самостоятельного эксперимента в системе требований Стандарта по физике. В соответствии с ними учащиеся должны овладевать не только конкретными практическими умениями, но и основами естественнонаучного метода познания. Это может быть реализовано только через систему самостоятельных экспериментальных исследований. Стандарт регламентирует две формы их проведения: фронтальную –</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 базовом и профильном уровнях старшей школы, практикум – при изучении физики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возможны два варианта формирования лабораторной базы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Первый – на основе тематических наборов (11.1 – 11.4). Тематические наборы в значительной степени облегчают использование эксперимента на разных этапах урока, позволяют меньшими затратами труда разнообразить формы и методы проведения фронтальных лабораторных работ (кратковременные работы, экспериментальные задачи, исследования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Второй вариант – на основе комплектации системы из отдельных приборов и дополнительного оборудования (12 – 48). При разработке программ обновления материально-технического обеспечения кабинетов в соответствии со вторым вариантом необходимо учитывать объективно сложившуюся в современных экономических условиях систему разработки, производства и закупки лабораторного оборудования. Эти условия таковы, что полное согласование отдельных приборов и дополнительного оборудования в целостную систему оказывается довольно сложным.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 современной концепции физического образования и системы требований к учащимся, зафиксированных в стандарте, следует, что восстановление экспериментальной базы кабинета следует начинать с 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формировании системы фронтального оборудования на основе тематических наборов их следует приобретать из расчета одного комплекта, состоящего из 4-х тематических наборов (по механике, молекулярной физике, электричеству и оптике), на одного или двух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Такие же нормы используются, если система фронтального оборудования складывается из отдельных приборов.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экземпляров оборудования для практикума определяется конкретной схемой его проведения. Общепринятой является следующая схема. В итоговый практикум включается одинаковое число работ из четырех разделов (механика, молекулярная физика, электромагнитизм, оптика и квантовая физика). Для определения количества экземпляров, необходимого для кабинета, достаточно число учащихся разделить на 8, так как каждую работу одновременно выполняют два ученика. За время, отведенное на практикум, ученики должны выполнить по крайней мере по одной работе из каждого раздела.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Демонстрационный комплекс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происходит перестройка всей системы демонстрационного оборудования по физике на основе оптимального сочетания классического и современного оборудования, основанного на применении цифровых методов измерения и компьютерных измерительных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Модернизированное классическое оборудование и новое оборудование эргономичны в такой степени, что часто исключают затраты времени на подготовку демонстраций.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Приведенные рекомендации позволят разработать программу обновления демонстрационного оборудования кабинетов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критическом уровне состояния демонстрационного оборудования, а также для кабинетов физики школ-новостроек целесообразно формировать демонстрационный комплекс на базе универсальных тематических комплектов и наборов.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Следует учитывать, что по ряду разделов примерных программ в принципе нельзя с формировать оптимальную систему оборудования без перехода на современные методы измерения. К такому разделу относится механика: только цифровые или компьютерные средства измерения позволяют исследовать кинематические закономерности, иллюстрировать количественно </w:t>
      </w:r>
      <w:r w:rsidRPr="00552A81">
        <w:rPr>
          <w:rFonts w:ascii="Times New Roman" w:hAnsi="Times New Roman" w:cs="Times New Roman"/>
        </w:rPr>
        <w:t>II</w:t>
      </w:r>
      <w:r w:rsidRPr="00552A81">
        <w:rPr>
          <w:rFonts w:ascii="Times New Roman" w:hAnsi="Times New Roman" w:cs="Times New Roman"/>
          <w:lang w:val="ru-RU"/>
        </w:rPr>
        <w:t xml:space="preserve"> закон Ньютона и законы сохранения.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Вместе с тем, следует иметь в виду, что универсальные комплекты должны быть дополнены целым рядом тематических наборов и отдельных приборов для образования достаточной системы оборудования.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 относительно хорошем состоянии демонстрационного оборудования за основу обновления целесообразно взять существующую систему оборудования, предусмотрев ее постепенное обновление.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возможны три варианта комплектации кабинета физики демонстрационным оборудованием по механике, молекулярной физике и термодинамике, электродинамике, оптике и квантовой физике.</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1"/>
        <w:gridCol w:w="6837"/>
        <w:gridCol w:w="2109"/>
      </w:tblGrid>
      <w:tr w:rsidR="001D11AD" w:rsidRPr="00552A81">
        <w:trPr>
          <w:trHeight w:val="719"/>
        </w:trPr>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46" w:type="dxa"/>
            <w:gridSpan w:val="2"/>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Стандарты физического образования.</w:t>
            </w:r>
            <w:r w:rsidR="00E52122" w:rsidRPr="00552A81">
              <w:rPr>
                <w:rFonts w:ascii="Times New Roman" w:hAnsi="Times New Roman" w:cs="Times New Roman"/>
                <w:lang w:val="ru-RU"/>
              </w:rPr>
              <w:t xml:space="preserve"> </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Примерные программы.</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Дидактические материалы по физике. Сборники тестовых заданий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rPr>
          <w:trHeight w:val="125"/>
        </w:trPr>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курсам физики</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информационно-коммуникативные средства</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Электронные библиотеки по курсу</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Д/П</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Перечень лабораторного оборудования</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Оборудование общего назначения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Штативы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D217CB">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Оборудование для фронтальных лабораторных работ</w:t>
            </w:r>
          </w:p>
        </w:tc>
      </w:tr>
      <w:tr w:rsidR="001D11AD" w:rsidRPr="00D217CB">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Отдельные приборы и дополнительное оборудование</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Механика</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Динамометры лабораторные           4 Н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грузов по механике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Наборы пружин с различной жесткостью</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3.2.2.</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Молекулярная физика и термодинамика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Калориметры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3.2.3.</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Электродинамика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Амперметры лабораторные с пределом измерения 2А для измерения в цепях постоянного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Вольтметры лабораторные с пределом измерения 6В для измерения в цепях постоянного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Ключи замыкания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Комплекты проводов соединительных</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Набор прямых и дугообразных магнитов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Наборы резисторов проволочные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Реостаты ползунковые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3.2.4.</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Оптика и квантовая физика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Экраны со щелью</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Плоское зеркало</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Комплект линз</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Перечень демонстрационного оборудования</w:t>
            </w:r>
          </w:p>
        </w:tc>
      </w:tr>
      <w:tr w:rsidR="001D11AD" w:rsidRPr="00D217CB">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Приборы и принадлежности общего назначения</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Штатив универсальный физический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Измерительные приборы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Манометр жидкостный демонстрационный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Манометр металлический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Тематические наборы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«Механика»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«Оптика»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«Электромагнетизм»</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D217CB">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Отдельные приборы и дополнительное оборудование</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Камертоны на резонирующих ящиках с молоточком</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Тележки легкоподвижные с принадлежностями (пара)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Пресс гидравлический (или его действующая модель)</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Сосуды сообщающиеся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Трубка Ньютона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Шар Паскаля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1</w:t>
            </w:r>
          </w:p>
        </w:tc>
        <w:tc>
          <w:tcPr>
            <w:tcW w:w="6837" w:type="dxa"/>
          </w:tcPr>
          <w:p w:rsidR="001D11AD" w:rsidRPr="00552A81" w:rsidRDefault="001D11AD" w:rsidP="00E52122">
            <w:pPr>
              <w:tabs>
                <w:tab w:val="left" w:pos="360"/>
              </w:tabs>
              <w:rPr>
                <w:rFonts w:ascii="Times New Roman" w:hAnsi="Times New Roman" w:cs="Times New Roman"/>
              </w:rPr>
            </w:pPr>
            <w:r w:rsidRPr="00552A81">
              <w:rPr>
                <w:rFonts w:ascii="Times New Roman" w:hAnsi="Times New Roman" w:cs="Times New Roman"/>
              </w:rPr>
              <w:t xml:space="preserve">Ноутбук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2</w:t>
            </w:r>
          </w:p>
        </w:tc>
        <w:tc>
          <w:tcPr>
            <w:tcW w:w="6837" w:type="dxa"/>
          </w:tcPr>
          <w:p w:rsidR="001D11AD" w:rsidRPr="00552A81" w:rsidRDefault="001D11AD" w:rsidP="00E52122">
            <w:pPr>
              <w:tabs>
                <w:tab w:val="left" w:pos="360"/>
              </w:tabs>
              <w:rPr>
                <w:rFonts w:ascii="Times New Roman" w:hAnsi="Times New Roman" w:cs="Times New Roman"/>
              </w:rPr>
            </w:pPr>
            <w:r w:rsidRPr="00552A81">
              <w:rPr>
                <w:rFonts w:ascii="Times New Roman" w:hAnsi="Times New Roman" w:cs="Times New Roman"/>
              </w:rPr>
              <w:t xml:space="preserve">Проектор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3</w:t>
            </w:r>
          </w:p>
        </w:tc>
        <w:tc>
          <w:tcPr>
            <w:tcW w:w="6837"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Экран настенный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ХИМИЯ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государственного образовательного стандарта общего образования по химии (для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 представляет собой требования к материально-техническому обеспечению учебно-воспитательного процесса, предъявляемые в условиях ввода в действие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государственного стандарта по химии.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перечни основной учебной литературы, которая составляет библиотечный фонд кабинета химии. В библиотечный фонд кабинета химии входят учебники и учебно-методические пособия (учебно-методические комплекты – УМК), рекомендованные или допущенные МО и науки РФ. Целесообразно включить в библиотечный фонд кабинета несколько экземпляров учебников из других учебно- методических комплектов, которые могут быть использованы учителем для подготовки к</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занятиям. Библиотечный фонд может быть дополнен химической энциклопедией,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справочниками, книгами для чтения по химии.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Эта дополнительная литература предназначена в основном для учащихся и они пользуются ей поочередно.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номенклатуры средств обучения по химии были учтены</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следующие принципы: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приоритет деятельностного подхода в учебно-воспитательном процессе;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комплексное использование средств обучения для получения целостногопредставления об изучаемом объекте или явлении;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перенос акцента с репродуктивных форм учебной деятельности насамостоятельные, поиско-исследовательские виды работы, аналитическую деятельность;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формирование различных способов поиска и обработки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овладение современной инструментальной базой в границах заданной программы и образовательных целей;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развитие коммуникативных умений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связи с техническим прогрессом происходит обновление содержания предмета 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изменение носителей информации и аппаратуры для ее проявления. Приоритет должен быть за формированием коммуникативной культуры учащихся. Традиционные и компьютерные технологии используются комплексно.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 большинстве случаев представлены не конкретные названия, а лишь общая номенклатура объектов,</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так как многие производимые средства и объекты материально-технического</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обеспечения являются взаимозаменяемыми и их использование призвано обеспечить</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не только преподавание конкретных предметных тем, но, прежде всего, создание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условий для формирования и развития умений и навыков учащихся. Исключение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составляют натуральные объекты (наборы химических реактивов, коллекции), а также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специализированные приборы и аппараты, которые имеют конкретные названия.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обучения для эффективного преподавания химии представлены в настоящих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рекомендациях различными видами пособий (натуральные объекты, модели, приборы</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 наборы для постановки демонстрационного и ученического эксперимента, печатные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 экранно-звуковые средства обучения, средства новых информационных технологий,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а также вспомогательное оборудование).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отличие от существовавших ранее перечней учебного оборудования по</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химии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настоящие рекомендации ориентированы не только на обеспечение наглядности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процесса обучения, но и, прежде всего, на создание необходимых условий для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реализации требований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химии предполагает приоритет деятельного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 Материально- техническое обеспечение учебного процесса должно быть достаточным для эффективного решения этих задач. Поэтому рекомендации включают средства обучения, не только выпускаемые в настоящее время, но и новые (перспективные), создание которых необходимо для реализации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 учебного оборудования в настоящих рекомендациях составлен по блочно-модульному принципу. Основным блоком является учебное оборудование для базового уровня обучения химии. В старшей школе при изучении предмета на базовом уровне возможно повторение демонстрационных и лабораторных опытов и практических занятий при условии их обобщения на более высоком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Профильное обучение потребует создание дополнительного модуля. Он должен состоять из небольшого перечня оборудования. При создании этого модуля больше внимания должно уделяться дальнейшему формированию исследовательских навыков.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Неоценимую поддержку окажут новые информационные 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мультимедийные программы, электронные справочники и энциклопедии, обучающие компьютерные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Мультимедийные обучающие программы и учебники могут быть ориентированы на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систему дистанционного обучения или носить проблемно-тематический характер для обеспечения условий углубленно-профильного уровня изучения химии по определенным темам.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Электронные библиотеки должны включать комплекс информационно-справочных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материалов, ориентированных на различные организационные формы обучения: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индивидуальную, групповую, коллективную.</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профильного обучения необходимо создание модуля из небольшого перечня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оборудования. Некоторое оборудование может быть использовано как при изучении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базового, так и углубленного и профильного уровней. Это прежде всего оборудование для оснащения химического эксперимента. Для профильного уровня комплекты для постановки химического эксперимента могут быть доукомплектованы дополнительными изделиями (набором узлов и деталей, некоторыми видами химической посуды).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Кроме того, вариативно могут быть использованы некоторые экранные средства обучения, например, фолии. В этом случае в прилагающихся методических рекомендациях следует указать – какие пленки предназначены для базового, углубленного и профильного изучения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последовательных этапов формирования учебно-предметной среды (в том числе в виде традиционных и мультимедийных пособий, создаваемых учащимися).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Количественные показатели при приобретении оборудования вычисляются исходя из</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наполняемости класса. Оборудование для самостоятельных работ учащихся (коллекции, наборы для постановки химического эксперимента, модели, некоторые приборы), т.е раздаточные пособия приобретаются из расчета: одно пособие на 2-х учащихся при изучении химии в основной и старшей школе при базовом изучении предмета. При изучении химии в профильных классах раздаточный материал приобретается на каждого ученика в целях отработки самостоятельных исследовательских навыков.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Некоторые пособия используются учащимся поочередно. Они обозначены буквой </w:t>
      </w:r>
      <w:r w:rsidRPr="00552A81">
        <w:rPr>
          <w:rFonts w:ascii="Times New Roman" w:hAnsi="Times New Roman" w:cs="Times New Roman"/>
          <w:b/>
          <w:bCs/>
          <w:lang w:val="ru-RU"/>
        </w:rPr>
        <w:t>П</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(Д – 1 экз; Р – от 12 – 15 до 24 – 30 экз)</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приводится в рекомендациях в расчете на один учебный кабинет.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Организация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организации кабинета химии должны быть решены следующие вопросы: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1. Выбор помещения и его рациональная планировка соответственно Санитарно- эпидениологическим правилам и нормам (СанПиН 2.4.2. № 178 – 02)</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Комплектование кабинета химии средствами обучения в соответствии с настоящими рекомендациями;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3. Комплектование кабинета специализированной мебелью для организации рабочих мест учителя и учащихся и рациональной системы хранения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4. Оснащение техническими средствами и создание условий для их эффективного использования;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 Создание системы хранения и размещения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6. Оформление функционально-значимого интерьера учебного кабинета.</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6804"/>
        <w:gridCol w:w="236"/>
        <w:gridCol w:w="48"/>
        <w:gridCol w:w="1701"/>
      </w:tblGrid>
      <w:tr w:rsidR="001D11AD" w:rsidRPr="00552A81">
        <w:trPr>
          <w:cantSplit/>
          <w:trHeight w:val="613"/>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п/п</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19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 </w:t>
            </w:r>
          </w:p>
        </w:tc>
      </w:tr>
      <w:tr w:rsidR="001D11AD" w:rsidRPr="00552A81">
        <w:trPr>
          <w:trHeight w:val="282"/>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789" w:type="dxa"/>
            <w:gridSpan w:val="4"/>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trHeight w:val="349"/>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разделам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химии (базовый уровень)</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Для </w:t>
            </w:r>
            <w:r w:rsidR="00E52122" w:rsidRPr="00552A81">
              <w:rPr>
                <w:rFonts w:ascii="Times New Roman" w:hAnsi="Times New Roman" w:cs="Times New Roman"/>
                <w:lang w:val="ru-RU"/>
              </w:rPr>
              <w:t>10</w:t>
            </w:r>
            <w:r w:rsidRPr="00552A81">
              <w:rPr>
                <w:rFonts w:ascii="Times New Roman" w:hAnsi="Times New Roman" w:cs="Times New Roman"/>
              </w:rPr>
              <w:t xml:space="preserve"> класса</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Для </w:t>
            </w:r>
            <w:r w:rsidR="00E52122" w:rsidRPr="00552A81">
              <w:rPr>
                <w:rFonts w:ascii="Times New Roman" w:hAnsi="Times New Roman" w:cs="Times New Roman"/>
                <w:lang w:val="ru-RU"/>
              </w:rPr>
              <w:t>11</w:t>
            </w:r>
            <w:r w:rsidRPr="00552A81">
              <w:rPr>
                <w:rFonts w:ascii="Times New Roman" w:hAnsi="Times New Roman" w:cs="Times New Roman"/>
              </w:rPr>
              <w:t xml:space="preserve"> класса</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r w:rsidRPr="00552A81">
              <w:rPr>
                <w:rFonts w:ascii="Times New Roman" w:hAnsi="Times New Roman" w:cs="Times New Roman"/>
              </w:rPr>
              <w:br/>
              <w:t xml:space="preserve">         Р</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Справочник по химии</w:t>
            </w:r>
          </w:p>
        </w:tc>
        <w:tc>
          <w:tcPr>
            <w:tcW w:w="19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П</w:t>
            </w:r>
          </w:p>
        </w:tc>
      </w:tr>
      <w:tr w:rsidR="001D11AD" w:rsidRPr="00552A81">
        <w:trPr>
          <w:cantSplit/>
          <w:trHeight w:val="369"/>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789" w:type="dxa"/>
            <w:gridSpan w:val="4"/>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cantSplit/>
          <w:trHeight w:val="820"/>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Серия справочных таблиц по химии («Периодическая система химических элементов Д.И. Менделеева», «Растворимость солей, кислот и оснований в воде», «Электрохимический ряд напряжений металлов», «Окраска индикаторов в различных средах»).</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38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Серия инструктивных таблиц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41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Height w:val="456"/>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04" w:type="dxa"/>
          </w:tcPr>
          <w:p w:rsidR="001D11AD"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lang w:val="ru-RU"/>
              </w:rPr>
              <w:t>Ноутбук</w:t>
            </w:r>
            <w:r w:rsidR="001D11AD" w:rsidRPr="00552A81">
              <w:rPr>
                <w:rFonts w:ascii="Times New Roman" w:hAnsi="Times New Roman" w:cs="Times New Roman"/>
              </w:rPr>
              <w:t xml:space="preserve"> </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D217CB">
        <w:trPr>
          <w:cantSplit/>
        </w:trPr>
        <w:tc>
          <w:tcPr>
            <w:tcW w:w="817" w:type="dxa"/>
          </w:tcPr>
          <w:p w:rsidR="001D11AD" w:rsidRPr="00552A81" w:rsidRDefault="001D11AD" w:rsidP="00223A9B">
            <w:pPr>
              <w:pStyle w:val="a5"/>
              <w:tabs>
                <w:tab w:val="left" w:pos="360"/>
              </w:tabs>
              <w:rPr>
                <w:rFonts w:ascii="Times New Roman" w:hAnsi="Times New Roman" w:cs="Times New Roman"/>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789" w:type="dxa"/>
            <w:gridSpan w:val="4"/>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Приборы, наборы посуды и лабораторных принадлежностей для химического эксперимента общего назначения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Нагревательные приборы (электроплитка, спиртовка)</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Столик подъемный</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7088"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Штатив для демонстрационных пробирок ПХ-21</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D217CB">
        <w:trPr>
          <w:cantSplit/>
        </w:trPr>
        <w:tc>
          <w:tcPr>
            <w:tcW w:w="81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rPr>
              <w:t>5</w:t>
            </w:r>
          </w:p>
        </w:tc>
        <w:tc>
          <w:tcPr>
            <w:tcW w:w="8789" w:type="dxa"/>
            <w:gridSpan w:val="4"/>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Комплекты для лабораторных опытов и практических занятий по химии</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Весы</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cantSplit/>
          <w:trHeight w:val="337"/>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088"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Набор склянок (флаконов) для хранения растворов реактивов </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Натуральные объекты  коллекции</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6.1</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Волокна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28"/>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6.2</w:t>
            </w:r>
          </w:p>
        </w:tc>
        <w:tc>
          <w:tcPr>
            <w:tcW w:w="7040" w:type="dxa"/>
            <w:gridSpan w:val="2"/>
          </w:tcPr>
          <w:p w:rsidR="001D11AD" w:rsidRPr="00552A81" w:rsidRDefault="001D11AD"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Каменный уголь и продукты его переработки</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6.3</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Минералы и горные породы</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31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6.4</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Нефть и важнейшие продукты ее переработки</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Специализированная мебель</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7.1</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демонстрационный химический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7.2</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 письменный для учителя (в лаборантской)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7.3</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Стул для учителя – 2 шт (в кабинете и лаборантской)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7.4</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Столы двухместные лабораторные ученические в комплекте со стульями разных ростовых размеров)</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7.5</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Шкафы секционные для хранения оборудования</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7.6</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Шкаф вытяжной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Стенды экспозиционные</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8.1.</w:t>
            </w:r>
          </w:p>
        </w:tc>
        <w:tc>
          <w:tcPr>
            <w:tcW w:w="7040" w:type="dxa"/>
            <w:gridSpan w:val="2"/>
          </w:tcPr>
          <w:p w:rsidR="001D11AD" w:rsidRPr="00552A81" w:rsidRDefault="001D11AD" w:rsidP="00223A9B">
            <w:pPr>
              <w:tabs>
                <w:tab w:val="left" w:pos="360"/>
              </w:tabs>
              <w:spacing w:after="200" w:line="276" w:lineRule="auto"/>
              <w:rPr>
                <w:rFonts w:ascii="Times New Roman" w:hAnsi="Times New Roman" w:cs="Times New Roman"/>
              </w:rPr>
            </w:pPr>
            <w:r w:rsidRPr="00552A81">
              <w:rPr>
                <w:rFonts w:ascii="Times New Roman" w:hAnsi="Times New Roman" w:cs="Times New Roman"/>
              </w:rPr>
              <w:t xml:space="preserve">Ноутбук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ТЕХНОЛОГИЯ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разработаны на основе федерального компонента государственных образовательных стандартов общего образования по технологии. Они представляют собой требования к материально-техническому обеспечению учебного процесса, предъявляемые к образовательным учреждениям в условиях ввода государственных стандартов по технологии. Требования включают перечни инструментов и оборудования для выполнения практических работ, демонстрационного оборудования, книгопечатной продукции (библиотечный фонд),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демонстрационных печатных пособий, компьютерных и информационно-коммуникационных средств, технических средств обучения, экранно-звуковых пособий, моделей, натуральных объектов, развивающих игр и игрушек. Таким образом, настоящие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соответственного задачам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Обновление содержания образования связано с расширением вариативности путей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достижения целей изучения образовательной области «Технология», предоставлением</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учителю свободы в выборе объектов труда и изучаемых технологий с целью более полного учета интересов учащихся, возможностей школы и требований современной жизни. Личностная ориентация образования реализована в стандарте через предоставление учащимся возможности выбора полезных объектов труда в процессе изучения всех разделов образовательной области «Технология». Значительная часть содержания стандарта ООТ направлена на приобретение учащимися общетрудовых знаний, умений и навыков, необходимых в последующей деятельности независимо от ее вида, подготовку школьников к ведению домашнего хозяйства.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Деятельностный характер обучения реализован в стандарте через достижение целей изучения образовательной области «Технология» в процессе освоения разнообразных способов практической деятельности по изготовлению полезных объектов труда.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w:t>
      </w:r>
      <w:r w:rsidR="00E52122"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Принципиальное значение для реализации требований образовательного стандарта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по технологии является обеспеченность мастерских инструментами, оборудованием и расходными материалами.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требований к оснащению образовательного процесса учитывался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ряд особенностей функционирования школьных мастерских. Технические характеристики применяемого оборудования должны соответствовать психофизиологическим возможностям школьников 10-11</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классов, учебное оборудование должны быть компактным, чтобы не перегружать объем помещения мастерской и при этом состав учебного оборудования должен обеспечивать возможность выполнения всех основных технологических операций, предусмотренных примерными учебными программами, при безусловном выполнении требований безопасности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Освоение содержания «Технологии» происходит в процессе практической деятельности учащихся, поэтому в требования включено большое количество инструментов, технологического оборудования и т.п., что обеспечивает широкий диапазон технологической подготовки школьников, начиная с простых ручных операций, и кончая воплощением конструкторских идей при выполнении самостоятельных творческих проектов.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Включенные в требования контрольно-измерительные приборы и инструменты позволяют осуществлять контроль качества изготовленных изделий, а наличие коллекций натуральных образцов - выполнять разнообразные лабораторно-практические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Учебная мастерская должна быть обеспечена необходимой методической 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справочной литературой, техническими средствами обучения, обеспечивающими возможность просмотра слайдов, видеофильмов, компакт-дисков по изучаемым разделам</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Содержание технологических процессов, составляющих основу стандарта, позволяет осуществлять обучение учащихся на объектах различной сложности и трудоемкости, согласуя их с возрастными возможностями учащихся и уровнем их общего и технологического образования, возможностями выполнения правил безопасного труда и требований охраны здоровья школьников.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Большая роль в обучении технологии отводится самостоятельной работе учащихся. В связи с этим основное внимание было уделено включению в состав требований средств обучения, обеспечивающих самостоятельную творческую работу учащихся. Наряду с традиционными для процесса преподавания демонстрационными средствами обучения в требования включено учебное оборудование, обеспечивающее процесс учения. Эту функцию призваны выполнить большое количество дидактических раздаточных материалов, экранно-звуковые средства обучения, ролевые и деловые игры.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полифункционалъные средства обучения, обеспечивающие межпредметные связи и связи между разделами 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динамические модели, таблицы, плакаты, транспаранты, которые могут стать для школьников объектами проектирования.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в практику преподавания вводятся принципиально новые носители информации. Значительная часть новых учебных материалов, в том числе тексты источников, комплекты иллюстраций, графики, схемы, таблицы, диаграммы все чаще размещаются не на полиграфических, а на электронных носителях. Появляется возможность их сетевого распространения и формирования собственной библиотеки электронных изданий. Поэтому желательно создать технические условия для использования компьютерных и информационно-коммуникативных мультимедийных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Современный период характеризуется активным обновлением материально-технической базы технологического образования школьников. Появляются новые виды ручных инструментов для обработки различных материалов, начинает использоваться ручной электроинструмент, на занятиях находят применение малогабаритные настольные многофункциональные станки. В этой связи многие позиции требований сформулированы в обобщенном виде, чтобы дать возможность учебным заведениям использовать уже существующее материально-техническое обеспечение и, в то же время пополнять свою базу новым оборудованием и методическими разработками.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Расчет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единиц учебного оборудования для мастерских по обработке  металла, древесины, ткани и пищевых продуктов рассчитывалось из условия деления класса из 30 учащихся на две равные группы по 15 человек. При большей средней наполняемости классов в общеобразовательном учреждении в объем комплектации необходимо вносить соответствующие коррективы. Подгруппы при этом должны иметь численность не более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15 человек.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требованиях используется следующая система символических обозначений:</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91F17" w:rsidRPr="00552A81" w:rsidRDefault="00191F17" w:rsidP="00191F17">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91F17" w:rsidRPr="00552A81" w:rsidRDefault="00191F17" w:rsidP="00191F17">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Характеристика учебных помещений.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Помещения мастерских по различным направлениям технологии должны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Они должны отвечать Санитарно-эпидемическим правилам и нормативам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Новым в оснащении мастерских технологий является создание технических условий для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использования компьютерных и информационно-коммуникативных средств обучения (в</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том числе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946"/>
        <w:gridCol w:w="2268"/>
      </w:tblGrid>
      <w:tr w:rsidR="004308D6" w:rsidRPr="00552A81">
        <w:trPr>
          <w:cantSplit/>
        </w:trPr>
        <w:tc>
          <w:tcPr>
            <w:tcW w:w="709" w:type="dxa"/>
          </w:tcPr>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w:t>
            </w:r>
          </w:p>
        </w:tc>
        <w:tc>
          <w:tcPr>
            <w:tcW w:w="6946" w:type="dxa"/>
          </w:tcPr>
          <w:p w:rsidR="004308D6" w:rsidRPr="00552A81" w:rsidRDefault="004308D6" w:rsidP="007A3955">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268" w:type="dxa"/>
          </w:tcPr>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 xml:space="preserve">Необходимое </w:t>
            </w:r>
          </w:p>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количество</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w:t>
            </w:r>
          </w:p>
        </w:tc>
        <w:tc>
          <w:tcPr>
            <w:tcW w:w="9214" w:type="dxa"/>
            <w:gridSpan w:val="2"/>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1.1</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 среднего общего образования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1.2</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Примерная программа среднего общего образования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1.3</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Height w:val="70"/>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1.4</w:t>
            </w:r>
          </w:p>
        </w:tc>
        <w:tc>
          <w:tcPr>
            <w:tcW w:w="6946"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Учебник</w:t>
            </w:r>
            <w:r w:rsidRPr="00552A81">
              <w:rPr>
                <w:rFonts w:ascii="Times New Roman" w:hAnsi="Times New Roman" w:cs="Times New Roman"/>
                <w:lang w:val="ru-RU"/>
              </w:rPr>
              <w:t>и</w:t>
            </w:r>
            <w:r w:rsidRPr="00552A81">
              <w:rPr>
                <w:rFonts w:ascii="Times New Roman" w:hAnsi="Times New Roman" w:cs="Times New Roman"/>
              </w:rPr>
              <w:t xml:space="preserve"> для </w:t>
            </w:r>
            <w:r w:rsidRPr="00552A81">
              <w:rPr>
                <w:rFonts w:ascii="Times New Roman" w:hAnsi="Times New Roman" w:cs="Times New Roman"/>
                <w:lang w:val="ru-RU"/>
              </w:rPr>
              <w:t>10, 11</w:t>
            </w:r>
            <w:r w:rsidRPr="00552A81">
              <w:rPr>
                <w:rFonts w:ascii="Times New Roman" w:hAnsi="Times New Roman" w:cs="Times New Roman"/>
              </w:rPr>
              <w:t xml:space="preserve"> класс</w:t>
            </w:r>
            <w:r w:rsidRPr="00552A81">
              <w:rPr>
                <w:rFonts w:ascii="Times New Roman" w:hAnsi="Times New Roman" w:cs="Times New Roman"/>
                <w:lang w:val="ru-RU"/>
              </w:rPr>
              <w:t>ов</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1.5</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2</w:t>
            </w:r>
          </w:p>
        </w:tc>
        <w:tc>
          <w:tcPr>
            <w:tcW w:w="9214" w:type="dxa"/>
            <w:gridSpan w:val="2"/>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Технические средства обучения</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2.1</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Ноутбук </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2.2</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Мультимедийный проектор</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2.3</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Экран настенный</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2.4</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МФУ</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2.5</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4308D6" w:rsidRPr="00552A81" w:rsidRDefault="004308D6" w:rsidP="00223A9B">
      <w:pPr>
        <w:tabs>
          <w:tab w:val="left" w:pos="360"/>
        </w:tabs>
        <w:autoSpaceDE w:val="0"/>
        <w:autoSpaceDN w:val="0"/>
        <w:adjustRightInd w:val="0"/>
        <w:jc w:val="both"/>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ФИЗИЧЕСКАЯ КУЛЬТУРА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физической культуре (для основной средней школы, полной средней школы с базовым и профильным уровнями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 техническому оснащению учебного процесса, предъявляемого в условиях ввода государственного стандарта по физической культуре. Требования включают в себя перечни книгопечатной продукции (библиотечный фонд), демонстрационных печатных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пособий, технических средств обучения, экранно-звуковых пособий, учебно- практического и учебно-лабораторного оборудования, а также характеризуют перечни спортивных залов (кабинетов) и пришкольных плоскостных спортивных сооружений.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Новизна разработанных требований. Государственный стандарт образования по физической культуре предполагает приоритет деятельностного подхода к процессу обучения, что определяет освоение учащимися не только предметных умений, но и развитие у них широкого комплекса общих учебных умений и обобщенных способов деятельности, связанных с формированием познавательной, информационной и коммуникативной компетентности. Поэтому, в отличие от существовавших ранее перечней средств обучения и учебного оборудования по физической культуре, материально-техническое оснащение образовательного процесса ориентируется, прежде всего, не эффективное решение этих задач, на создание необходимых условий для полной реализации требований к уровню подготовки выпускников по предмету физической культуры. Отличительной особенностью требований к оснащенности учебного процесса по физической культуре является включение в перечень нестандартного инвентаря и оборудования, измерительных приборов, используемых учащимися в самостоятельных формах учебной деятельности. Кроме того, требования</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включают не только объекты и средства материально-технического обеспечения,</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выпускаемых в настоящее время, но и перспективных, создание которых необходимо для обеспечения ввода государственного стандарта по физической культуре.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оснащения.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оснащения, вошедших в</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состав настоящих требований, представлены не конкретные названия, а, прежде всего,</w:t>
      </w:r>
      <w:r w:rsidR="000C335D" w:rsidRPr="00552A81">
        <w:rPr>
          <w:rFonts w:ascii="Times New Roman" w:hAnsi="Times New Roman" w:cs="Times New Roman"/>
          <w:lang w:val="ru-RU"/>
        </w:rPr>
        <w:t xml:space="preserve"> о</w:t>
      </w:r>
      <w:r w:rsidRPr="00552A81">
        <w:rPr>
          <w:rFonts w:ascii="Times New Roman" w:hAnsi="Times New Roman" w:cs="Times New Roman"/>
          <w:lang w:val="ru-RU"/>
        </w:rPr>
        <w:t>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технологии и методики, носители учебной информации и программно-методического обеспечения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Большинство включенных средств и объектов материально-технического обеспечения носят многофункциональный характер, могут использоваться в разных учебных темах, при решении разных педагогических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Многие из включенных средств и объектов материально-технического обеспечения являются взаимозаменяемыми и их использование ориентированно как на преподавание конкретных предметных тем, так и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 преемственность на разных ступенях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выполняют функцию</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Требования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выполнению творческих заданий, усиления аналитического компонента учебной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их собственной базы материально-технических средств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расчете на один спортивный зал (кабинет). При этом, использование значительной части указанных средств связано с выполнением не только внутрипредметных, но и общих учебных задач. Оснащение этими техническими средствами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(26-30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Д – демонстрационный экземпляр (1 экз., кроме специально оговоренных случаев);</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К – полный комплект (из расчета на каждого учащегося, исходя из реальной наполняемости класса);</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Г – комплект, необходимый для практической работы в группах,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насчитывающих по несколько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Характеристика учебных помещений</w:t>
      </w:r>
      <w:r w:rsidRPr="00552A81">
        <w:rPr>
          <w:rFonts w:ascii="Times New Roman" w:hAnsi="Times New Roman" w:cs="Times New Roman"/>
          <w:lang w:val="ru-RU"/>
        </w:rPr>
        <w:t>. Спортивный зал (кабинет) и пришкольный спортивный стадион (площадка) должны удовлетворять требованиям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Санитарно-эпидемиологических правил и нормативов (СанПиН 2.4.2. 178-02). Спортивный зал и пришкольные спортивные стадионы (площадки) должны быть оснащены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выпускников средней школы на базовом и профильном уровне. Особую роль в этом отношении играет создание технических условий для использования компьютерных и информационно- коммуникативных средств обучения.</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77"/>
        <w:gridCol w:w="1842"/>
      </w:tblGrid>
      <w:tr w:rsidR="001D11AD" w:rsidRPr="00552A81">
        <w:trPr>
          <w:cantSplit/>
          <w:trHeight w:val="703"/>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184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1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0C335D"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физической культуре</w:t>
            </w:r>
          </w:p>
        </w:tc>
        <w:tc>
          <w:tcPr>
            <w:tcW w:w="1842" w:type="dxa"/>
          </w:tcPr>
          <w:p w:rsidR="001D11AD" w:rsidRPr="00552A81" w:rsidRDefault="001D11AD" w:rsidP="000C335D">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по физической культуре </w:t>
            </w:r>
            <w:r w:rsidR="000C335D"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физической культуре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физической культуре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Научно-популярная и художественная литература по физической культуре, спорту, Олимпийскому движению</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1. 5</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Методические издания по физической культуре для учителей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2.1 </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Таблицы по стандартам физического развития и физической подготовленности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Плакаты методические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УЧЕБНО-ПРАКТИЧЕСКОЕ ОБОРУДОВАНИЕ</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Гимнастика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Козел гимнастический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Перекладина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3.3</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Брусья гимнастические, параллельные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3.4</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Канат для лазания, с механизмом крепления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3.5</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Мост гимнастический подкидной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3.6</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Скамейка гимнастическая жесткая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3.7</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Комплект навесного оборудования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3.8</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Контейнер с набором т/а гантелей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3.9</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Штанги тренировочные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3.10</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Маты гимнастические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 малый (теннисный)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Скакалка гимнастическая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3.13</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Палка гимнастическая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3.14</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Обруч гимнастический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Легкая атлетика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3.15</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Планка для прыжков в высоту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3.16</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Стойки для прыжков в высоту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3.17</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Спортивные игры</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3.18</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Шиты баскетбольные навесные с кольцами и сеткой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3.19</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баскетбольные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3.20</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Сетка волейбольная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волейбольные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футбольные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b/>
                <w:bCs/>
              </w:rPr>
            </w:pPr>
            <w:r w:rsidRPr="00552A81">
              <w:rPr>
                <w:rFonts w:ascii="Times New Roman" w:hAnsi="Times New Roman" w:cs="Times New Roman"/>
                <w:b/>
                <w:bCs/>
              </w:rPr>
              <w:t>СПОРТИВНЫЕ ЗАЛЫ</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Спортивный зал</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1</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Подсобное помещение для хранения инвентаря и оборудования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1</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1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ПРИШКОЛЬНЫЙ СТАДИОН  (ПЛОЩАДКА)</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Легкоатлетическая дорожка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Сектор для прыжков в длину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5.3</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Игровое поле для футбола (мини-футбола)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5.4</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Площадка игровая волейбольная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ОСНОВЫ БЕЗОПАСНОСТИ ЖИЗНЕДЕЯТЕЛЬНОСТИ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основам безопасности жизнедеятельности (для основной школы, базового и профильного уровней средней (полной) общеобразовательной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 техническому обеспечению учебного процесса, предъявляемые в условиях ввода государственного стандарта по основам безопасности жизнедеятельности. Они включают перечни книгопечатной продукции (библиотечный фонд), демонстрационных печатных пособий, информационно-коммуникационных средств, технических средств обучения, экранно-звуковых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Новизна разработанных требований</w:t>
      </w:r>
      <w:r w:rsidRPr="00552A81">
        <w:rPr>
          <w:rFonts w:ascii="Times New Roman" w:hAnsi="Times New Roman" w:cs="Times New Roman"/>
          <w:lang w:val="ru-RU"/>
        </w:rPr>
        <w:t>. В отличие от существовавших ранее перечней средств обучения и учебного оборудования по основам безопасности жизнедеятельности настоящие требования к оснащению образовательного процесса ориентированы не только на обеспечение наглядности процесса обучения, но и, прежде всего, на создание необходимых условий для реализации требований к уровню подготовки  выпускников. Государственный стандарт по основам безопасности жизнедеятельности предполагает приоритет деятельностного подхода к процессу обучения, развитие у учащихся широкого комплекса общих учебных и предметных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умений, овладение способами деятельности, формирующими познавательную,</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информационную, коммуникативную компетентности. Материально-техническое обеспечение учебного процесса должно быть достаточным для эффективного решения этих задач. Поэтому требования включают не только объекты, выпускаемые в настоящее время, но и перспективные, создание которых необходимо для обеспечения ввода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Реализация принципа вариативности</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усиления аналитического компонента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основ безопасности жизнедеяятельности (далее-кабинет ОБЖ)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отражения количественных показателей в требованиях используется следующая система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символических обозначений:</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Д – демонстрационный экземпляр (1 экз., кроме специально оговоренных случаев),</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К – полный комплект (исходя из реальной наполняемости класса),</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Ф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П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Характеристика учебного кабинета</w:t>
      </w:r>
      <w:r w:rsidRPr="00552A81">
        <w:rPr>
          <w:rFonts w:ascii="Times New Roman" w:hAnsi="Times New Roman" w:cs="Times New Roman"/>
          <w:lang w:val="ru-RU"/>
        </w:rPr>
        <w:t>. Помещение кабинета основ безопасности жизнедеятельности должно удовлетворять требованиям Санитарно-эпидемиологических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 и нормативов (СанПиН 2.4.2. 178-02). Помещение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1"/>
        <w:gridCol w:w="4257"/>
        <w:gridCol w:w="1276"/>
        <w:gridCol w:w="1417"/>
        <w:gridCol w:w="1985"/>
      </w:tblGrid>
      <w:tr w:rsidR="001D11AD" w:rsidRPr="00552A81">
        <w:tc>
          <w:tcPr>
            <w:tcW w:w="671"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 п/п</w:t>
            </w:r>
          </w:p>
        </w:tc>
        <w:tc>
          <w:tcPr>
            <w:tcW w:w="4257" w:type="dxa"/>
            <w:vMerge w:val="restart"/>
          </w:tcPr>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Наименования объектов и средств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материально-технического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обеспечения</w:t>
            </w:r>
          </w:p>
        </w:tc>
        <w:tc>
          <w:tcPr>
            <w:tcW w:w="2693" w:type="dxa"/>
            <w:gridSpan w:val="2"/>
          </w:tcPr>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Необходимое</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количество</w:t>
            </w:r>
          </w:p>
        </w:tc>
        <w:tc>
          <w:tcPr>
            <w:tcW w:w="1985"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Примечание</w:t>
            </w: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2693" w:type="dxa"/>
            <w:gridSpan w:val="2"/>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Старшая школа</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1276"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Базо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вый</w:t>
            </w:r>
          </w:p>
        </w:tc>
        <w:tc>
          <w:tcPr>
            <w:tcW w:w="1417"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Профиль</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ный</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1</w:t>
            </w:r>
          </w:p>
        </w:tc>
        <w:tc>
          <w:tcPr>
            <w:tcW w:w="8935" w:type="dxa"/>
            <w:gridSpan w:val="4"/>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Стандарт среднего общего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по ОБЖ (базовый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Примерная программа среднего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общего образования на базовом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уровне по 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1.4.</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 по ОБЖ для 10 класса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(базовый 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1.5.</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 по ОБЖ для 11 класса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(базовый 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Общевоинские уставы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Вооруженных Сил Российской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Федерации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1.7.</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воинской обязанности и военной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службе»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1.8.</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гражданской обороне»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1.9.</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защите населения и территорий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 чрезвычайных ситуаций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природного и техногенного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характера»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1.10</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Дидактические материалы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основным разделам 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Контрольно-измерительные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материалы по основным разделам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Научная, научно-популярная</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литература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Методические пособия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учителя (рекомендации к</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проведению уроков)</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Организационная структура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Вооруженных Сил Российской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Федерации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Воинские звания и знаки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Различия</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ИНФОРМАЦИОННО-КОММУНИКАТИВНЫЕ СРЕДСТВА</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Игровые компьютерные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программы (по тематике курса</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4.1.</w:t>
            </w:r>
          </w:p>
        </w:tc>
        <w:tc>
          <w:tcPr>
            <w:tcW w:w="4257" w:type="dxa"/>
          </w:tcPr>
          <w:p w:rsidR="001D11A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Проектор</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4.3.</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Экран (на штативе или навесной)</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D217CB">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w:t>
            </w:r>
          </w:p>
        </w:tc>
        <w:tc>
          <w:tcPr>
            <w:tcW w:w="8935"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Противогаз</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Компас</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5.3.</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Бинт марлевый 10х15</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5.4.</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Вата гигроскопическая нестерильная (пачка по </w:t>
            </w:r>
            <w:smartTag w:uri="urn:schemas-microsoft-com:office:smarttags" w:element="metricconverter">
              <w:smartTagPr>
                <w:attr w:name="ProductID" w:val="50 г"/>
              </w:smartTagPr>
              <w:r w:rsidRPr="00552A81">
                <w:rPr>
                  <w:rFonts w:ascii="Times New Roman" w:hAnsi="Times New Roman" w:cs="Times New Roman"/>
                  <w:lang w:val="ru-RU"/>
                </w:rPr>
                <w:t>50 г</w:t>
              </w:r>
            </w:smartTag>
            <w:r w:rsidRPr="00552A81">
              <w:rPr>
                <w:rFonts w:ascii="Times New Roman" w:hAnsi="Times New Roman" w:cs="Times New Roman"/>
                <w:lang w:val="ru-RU"/>
              </w:rPr>
              <w:t>.)</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5.5.</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Вата компрессная (пачка по </w:t>
            </w:r>
            <w:smartTag w:uri="urn:schemas-microsoft-com:office:smarttags" w:element="metricconverter">
              <w:smartTagPr>
                <w:attr w:name="ProductID" w:val="50 г"/>
              </w:smartTagPr>
              <w:r w:rsidRPr="00552A81">
                <w:rPr>
                  <w:rFonts w:ascii="Times New Roman" w:hAnsi="Times New Roman" w:cs="Times New Roman"/>
                  <w:lang w:val="ru-RU"/>
                </w:rPr>
                <w:t>50 г</w:t>
              </w:r>
            </w:smartTag>
            <w:r w:rsidRPr="00552A81">
              <w:rPr>
                <w:rFonts w:ascii="Times New Roman" w:hAnsi="Times New Roman" w:cs="Times New Roman"/>
                <w:lang w:val="ru-RU"/>
              </w:rPr>
              <w:t>.)</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Жгут кровоостанавливающий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резиновый</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5.7.</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Индивидуальный перевязочный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пакет</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5.8.</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Шинный материал</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5.9.</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Носилки санитарные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5.10</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Ватно-марлевая повязка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МИРОВАЯ ХУДОЖЕСТВЕННАЯ КУЛЬТУРА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государственного образовательного стандарта общего образования по мировой художественной культуре (базового и профильного уровней полной средней школы) и федерального базисного учебного плана для образовательных учреждений Российской Федерации. Рекомендации разработаны в целях материально-технического, организационного и учебно-методического обеспечения реализации государственного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разработаны с учётом основных направлений модернизации общего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образования, которые предполагают личностную ориентацию, деятельностный и развивающий характер содержания образования, усиление его воспитательного потенциала и гуманитарной направленности, формирование основных навыков познавательной, коммуникативной и творческой деятельности и соответствующих ключевых компетенций. Настоящие рекомендации ориентированы прежде всего на создание необходимых условий для реализации требований к уровню подготовки выпускников. Исходя из этого усилены требования не только к наглядности и создания условий для более тесного контакта с феноменами художественной культуры, но и к формированию свободного оперативного поля для критического осмысления как самих произведений искусства, так и разных точек зрения на них, выработки личных эстетических ориентиров, выбора собственных путей в области культурного развития и самостоятельной художественной творческой деятельности.</w:t>
      </w:r>
    </w:p>
    <w:p w:rsidR="001D11AD" w:rsidRPr="00552A81" w:rsidRDefault="001D11AD" w:rsidP="000C335D">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0C335D"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оптимизируют материально-техническое обеспечение, на базе которого должны быть созданы необходимые условия для реализации в процессе обучения федерального компонента государственного стандарта общего образования по мировой художественной культуре. В состав требований включены не только выпускаемые в настоящее время, но и перспективные объекты и средства материально- технического обеспечения, создание которых необходимо для обеспечения введения стандартов. В перечень включены: книгопечатная продукция (библиотечный фонд), демонстрационные печатные пособия, компьютерные и информационно- коммуникационные средства, технические средства обучения, экранно-звуковые пособия. Они представлены не конкретными названиями, а в виде общей номенклатуры объектов. Это вызвано тем, что в связи с введением стандартов значительно изменится содержательная основа учебников и учебных пособий. В широкую практику преподавания входят принципиально новые носители информации. Так, например, значительная часть учебных материалов, в том числе иллюстрации, искусствоведческие тексты, схемы, таблицы все чаще размещаются не на полиграфических, а на мультимедийных носителях, их огромный массив содержится в сетях интернета, в связи с чем появляется возможность формирования на базе учебного кабинета собственной электронной библиотеки. Кроме того, многие средства и объекты материально-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технического обеспечения являются взаимозаменяемыми. Таким образом, настоящие</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требования выполняют функцию ориентира и могут быть уточнены и дополнены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Реализация принципа вариативности</w:t>
      </w:r>
      <w:r w:rsidRPr="00552A81">
        <w:rPr>
          <w:rFonts w:ascii="Times New Roman" w:hAnsi="Times New Roman" w:cs="Times New Roman"/>
          <w:lang w:val="ru-RU"/>
        </w:rPr>
        <w:t>, преемственности на разных уровнях образования, учёта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 отношению к образовательной области «Искусство» на уровне младшей и средней школы курс МХК является обобщающим. В связи с этим ряд иллюстративного материала (слайды, аудио и видео записи) в перечне могут повторяться, но уровень осмысления того же материала кардинально меняется. Это создаёт благоприятный с психологической точки зрения эффект «узнавания» и обеспечивает преемственность на разных ступенях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Широкое использование новых технологий как в преподавании МХК, так и в самостоятельной поисково-исследовательской деятельности учащихся связано с реализацией не только внутрипредметных, но и общеучебных задач, с формированием коммуникативной культуры учащихся, развитием умения работать с различными типами источников информации. В этой связи оснащение новыми техническими средствами кабинета МХК можно рассматривать как элемент общего материально-технического оснащения образовательного учреждения Специфика предмета «Мировая художественная культура», его синтетическая сущность и всеохватность, прямой выход на творческую деятельность предполагают создание в кабинете (как идеальный вариант - в образовательном учреждении в целом) целостной предметно-развивающей эстетической среды, которая может реализоваться в виде экспозиционных площадей для постоянных и временных выставок, дополнительных помещений для занятий творческими элективными курсами</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(художественная студия, студия для мультипликационных фильмов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Характеристика расчёта количественных показателей материально- 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рекомендациях в расчете на один учебный кабинет. 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Д – демонстрационный экземпляр (1 экз., кроме специально оговоренных случаев), К – полный комплект (исходя из реальной наполняемости класса), </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Ф – комплект </w:t>
      </w:r>
      <w:r w:rsidR="001D71CE" w:rsidRPr="00552A81">
        <w:rPr>
          <w:rFonts w:ascii="Times New Roman" w:hAnsi="Times New Roman" w:cs="Times New Roman"/>
          <w:lang w:val="ru-RU"/>
        </w:rPr>
        <w:t>для фронтальной</w:t>
      </w:r>
      <w:r w:rsidRPr="00552A81">
        <w:rPr>
          <w:rFonts w:ascii="Times New Roman" w:hAnsi="Times New Roman" w:cs="Times New Roman"/>
          <w:lang w:val="ru-RU"/>
        </w:rPr>
        <w:t xml:space="preserve">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1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П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Характеристика учебного кабинета или учебного помещения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МХК должно быть оснащено типовым оборудованием, указанным в настоящих требованиях, в том числе специализированной учебной мебелью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 коммуникативных средств обучения (в т.ч. для передачи, обработки, организации хранения и накопления данных, сетевого обмена информацией, использованияразличных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помещения и его рациональная организация (планировка) определяется Санитарно-эпидемиологическими правилами и нормами (СанПиН 2. 4. 2. 178-02).</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1"/>
        <w:gridCol w:w="4257"/>
        <w:gridCol w:w="1276"/>
        <w:gridCol w:w="1417"/>
        <w:gridCol w:w="1985"/>
      </w:tblGrid>
      <w:tr w:rsidR="001D11AD" w:rsidRPr="00552A81">
        <w:tc>
          <w:tcPr>
            <w:tcW w:w="671"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 п/п</w:t>
            </w:r>
          </w:p>
        </w:tc>
        <w:tc>
          <w:tcPr>
            <w:tcW w:w="4257" w:type="dxa"/>
            <w:vMerge w:val="restart"/>
          </w:tcPr>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Наименования объектов и средств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материально-технического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обеспечения</w:t>
            </w:r>
          </w:p>
        </w:tc>
        <w:tc>
          <w:tcPr>
            <w:tcW w:w="2693" w:type="dxa"/>
            <w:gridSpan w:val="2"/>
          </w:tcPr>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Необходимое</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количество</w:t>
            </w:r>
          </w:p>
        </w:tc>
        <w:tc>
          <w:tcPr>
            <w:tcW w:w="1985"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Примечание</w:t>
            </w: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2693" w:type="dxa"/>
            <w:gridSpan w:val="2"/>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Старшая школа</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1276"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Базо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вый</w:t>
            </w:r>
          </w:p>
        </w:tc>
        <w:tc>
          <w:tcPr>
            <w:tcW w:w="1417"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Профиль</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ный</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1</w:t>
            </w:r>
          </w:p>
        </w:tc>
        <w:tc>
          <w:tcPr>
            <w:tcW w:w="8935" w:type="dxa"/>
            <w:gridSpan w:val="4"/>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Стандарт среднего полного общего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по мировой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художественной культуре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Примерные программы по 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1.4.</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Учебники по МХК, рекомендованные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или допущенные Министерством образования и науки РФ</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1.5.</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Учебные пособия и хрестоматии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Энциклопедии, справочные пособия,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словари (мифологический словарь,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словарь символов и аллегорий,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терминов по искусству)</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1.7.</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учителей по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Портреты выдающихся деятелей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и искусства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ИНФОРМАЦИОННО-КОММУНИКАТИВНЫЕ СРЕДСТВА</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Мультимедийные обучающие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программы и учебники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4.1.</w:t>
            </w:r>
          </w:p>
        </w:tc>
        <w:tc>
          <w:tcPr>
            <w:tcW w:w="4257" w:type="dxa"/>
          </w:tcPr>
          <w:p w:rsidR="001D11A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Проектор</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4.3.</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Экран </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0C335D" w:rsidRPr="00552A81">
        <w:tc>
          <w:tcPr>
            <w:tcW w:w="671"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4.4</w:t>
            </w:r>
          </w:p>
        </w:tc>
        <w:tc>
          <w:tcPr>
            <w:tcW w:w="4257"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МФУ</w:t>
            </w:r>
          </w:p>
        </w:tc>
        <w:tc>
          <w:tcPr>
            <w:tcW w:w="1276"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Д</w:t>
            </w:r>
          </w:p>
        </w:tc>
        <w:tc>
          <w:tcPr>
            <w:tcW w:w="1417" w:type="dxa"/>
          </w:tcPr>
          <w:p w:rsidR="000C335D" w:rsidRPr="00552A81" w:rsidRDefault="000C335D" w:rsidP="00223A9B">
            <w:pPr>
              <w:tabs>
                <w:tab w:val="left" w:pos="360"/>
              </w:tabs>
              <w:rPr>
                <w:rFonts w:ascii="Times New Roman" w:hAnsi="Times New Roman" w:cs="Times New Roman"/>
              </w:rPr>
            </w:pPr>
          </w:p>
        </w:tc>
        <w:tc>
          <w:tcPr>
            <w:tcW w:w="1985" w:type="dxa"/>
          </w:tcPr>
          <w:p w:rsidR="000C335D" w:rsidRPr="00552A81" w:rsidRDefault="000C335D" w:rsidP="00223A9B">
            <w:pPr>
              <w:tabs>
                <w:tab w:val="left" w:pos="360"/>
              </w:tabs>
              <w:rPr>
                <w:rFonts w:ascii="Times New Roman" w:hAnsi="Times New Roman" w:cs="Times New Roman"/>
              </w:rPr>
            </w:pPr>
          </w:p>
        </w:tc>
      </w:tr>
      <w:tr w:rsidR="000C335D" w:rsidRPr="00552A81">
        <w:tc>
          <w:tcPr>
            <w:tcW w:w="671"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4257"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1276"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Д</w:t>
            </w:r>
          </w:p>
        </w:tc>
        <w:tc>
          <w:tcPr>
            <w:tcW w:w="1417" w:type="dxa"/>
          </w:tcPr>
          <w:p w:rsidR="000C335D" w:rsidRPr="00552A81" w:rsidRDefault="000C335D" w:rsidP="00223A9B">
            <w:pPr>
              <w:tabs>
                <w:tab w:val="left" w:pos="360"/>
              </w:tabs>
              <w:rPr>
                <w:rFonts w:ascii="Times New Roman" w:hAnsi="Times New Roman" w:cs="Times New Roman"/>
              </w:rPr>
            </w:pPr>
          </w:p>
        </w:tc>
        <w:tc>
          <w:tcPr>
            <w:tcW w:w="1985" w:type="dxa"/>
          </w:tcPr>
          <w:p w:rsidR="000C335D" w:rsidRPr="00552A81" w:rsidRDefault="000C335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АУДИОЗАПИСИ И ФОНОХРЕСТОМАТИИ:</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Фрагменты музыкальных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произведений общей длительности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звучания не более пяти часов </w:t>
            </w:r>
            <w:r w:rsidR="000C335D" w:rsidRPr="00552A81">
              <w:rPr>
                <w:rFonts w:ascii="Times New Roman" w:hAnsi="Times New Roman" w:cs="Times New Roman"/>
                <w:lang w:val="ru-RU"/>
              </w:rPr>
              <w:t>(</w:t>
            </w:r>
            <w:r w:rsidRPr="00552A81">
              <w:rPr>
                <w:rFonts w:ascii="Times New Roman" w:hAnsi="Times New Roman" w:cs="Times New Roman"/>
                <w:lang w:val="ru-RU"/>
              </w:rPr>
              <w:t>для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 xml:space="preserve">базового уровня) </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rPr>
              <w:t>CD</w:t>
            </w:r>
            <w:r w:rsidRPr="00552A81">
              <w:rPr>
                <w:rFonts w:ascii="Times New Roman" w:hAnsi="Times New Roman" w:cs="Times New Roman"/>
                <w:lang w:val="ru-RU"/>
              </w:rPr>
              <w:t>-диски, отражающие творчество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великих художников в соответствии с</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содержанием обучения</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tabs>
          <w:tab w:val="left" w:pos="360"/>
        </w:tabs>
        <w:rPr>
          <w:rFonts w:ascii="Times New Roman" w:hAnsi="Times New Roman" w:cs="Times New Roman"/>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sectPr w:rsidR="00993719" w:rsidRPr="00552A81" w:rsidSect="00223A9B">
          <w:footerReference w:type="default" r:id="rId11"/>
          <w:pgSz w:w="11906" w:h="16838"/>
          <w:pgMar w:top="1134" w:right="926" w:bottom="1134" w:left="1134" w:header="709" w:footer="709" w:gutter="0"/>
          <w:cols w:space="708"/>
          <w:docGrid w:linePitch="360"/>
        </w:sectPr>
      </w:pPr>
    </w:p>
    <w:p w:rsidR="006B6DE4" w:rsidRPr="00552A81" w:rsidRDefault="006B6DE4" w:rsidP="006B6DE4">
      <w:pPr>
        <w:jc w:val="center"/>
        <w:rPr>
          <w:rFonts w:ascii="Times New Roman" w:hAnsi="Times New Roman" w:cs="Times New Roman"/>
          <w:b/>
          <w:color w:val="000000"/>
          <w:lang w:val="ru-RU"/>
        </w:rPr>
      </w:pPr>
      <w:r w:rsidRPr="00552A81">
        <w:rPr>
          <w:rFonts w:ascii="Times New Roman" w:hAnsi="Times New Roman" w:cs="Times New Roman"/>
          <w:b/>
          <w:color w:val="000000"/>
          <w:lang w:val="ru-RU"/>
        </w:rPr>
        <w:t>Перечень УМК по учебным предметам</w:t>
      </w:r>
      <w:r w:rsidR="00B54EFD" w:rsidRPr="00552A81">
        <w:rPr>
          <w:rFonts w:ascii="Times New Roman" w:hAnsi="Times New Roman" w:cs="Times New Roman"/>
          <w:b/>
          <w:color w:val="000000"/>
          <w:lang w:val="ru-RU"/>
        </w:rPr>
        <w:t xml:space="preserve"> СОО</w:t>
      </w:r>
    </w:p>
    <w:p w:rsidR="00C9000B" w:rsidRPr="00552A81" w:rsidRDefault="00C9000B" w:rsidP="006B6DE4">
      <w:pPr>
        <w:jc w:val="center"/>
        <w:rPr>
          <w:rFonts w:ascii="Times New Roman" w:hAnsi="Times New Roman" w:cs="Times New Roman"/>
          <w:b/>
          <w:color w:val="000000"/>
          <w:lang w:val="ru-RU"/>
        </w:rPr>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834"/>
        <w:gridCol w:w="4304"/>
        <w:gridCol w:w="7458"/>
      </w:tblGrid>
      <w:tr w:rsidR="00C9000B" w:rsidRPr="00552A81">
        <w:trPr>
          <w:trHeight w:val="334"/>
        </w:trPr>
        <w:tc>
          <w:tcPr>
            <w:tcW w:w="197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Предмет</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класс</w:t>
            </w:r>
          </w:p>
        </w:tc>
        <w:tc>
          <w:tcPr>
            <w:tcW w:w="430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Программа</w:t>
            </w:r>
          </w:p>
        </w:tc>
        <w:tc>
          <w:tcPr>
            <w:tcW w:w="7458"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 xml:space="preserve">Учебно - методический комплект </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r w:rsidRPr="00552A81">
              <w:rPr>
                <w:rFonts w:ascii="Times New Roman" w:hAnsi="Times New Roman" w:cs="Times New Roman"/>
              </w:rPr>
              <w:t>Русский язык</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10-11</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Русский язык 10-11 классы. Авторы: А.И.Власенков, Л.М.Рыбченкова, Н.А.Николина</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 А.И.Власенков, Л.М.Рыбченкова. Русский язык: Грамматика. Текст. Стили речи. Учебник 10-11 классы –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2003</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2. А.И.Власенков, Л.М.Рыбченкова. Методические рекомендации к учебнику «Русский язык. Грамматика.Текст. Стили речи». 10-11 классы. Книга для учителя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3. А.И.Власенков, Л.М.Рыбченкова. Русский язык: Дидактические материалы. 10-11 классы (базовый уровень).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4.  Тематические тренинги;</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5.  Методика подготовки к ЕГЭ;</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6.  Электронный тренажер.</w:t>
            </w:r>
          </w:p>
          <w:p w:rsidR="00C9000B" w:rsidRPr="00552A81" w:rsidRDefault="00C9000B" w:rsidP="003D72F5">
            <w:pPr>
              <w:pStyle w:val="1"/>
              <w:spacing w:before="0" w:after="0"/>
              <w:textAlignment w:val="baseline"/>
              <w:rPr>
                <w:rFonts w:ascii="Times New Roman" w:hAnsi="Times New Roman" w:cs="Times New Roman"/>
                <w:b w:val="0"/>
                <w:color w:val="333333"/>
                <w:sz w:val="24"/>
                <w:szCs w:val="24"/>
                <w:bdr w:val="none" w:sz="0" w:space="0" w:color="auto" w:frame="1"/>
                <w:shd w:val="clear" w:color="auto" w:fill="FFFFFF"/>
              </w:rPr>
            </w:pPr>
            <w:r w:rsidRPr="00552A81">
              <w:rPr>
                <w:rFonts w:ascii="Times New Roman" w:hAnsi="Times New Roman" w:cs="Times New Roman"/>
                <w:b w:val="0"/>
                <w:sz w:val="24"/>
                <w:szCs w:val="24"/>
              </w:rPr>
              <w:t>7. Поурочные разработки</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r w:rsidRPr="00552A81">
              <w:rPr>
                <w:rFonts w:ascii="Times New Roman" w:hAnsi="Times New Roman" w:cs="Times New Roman"/>
              </w:rPr>
              <w:t>Литература</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10</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Литература. 5-11 классы  (базовый уровень)  Предметная линия учебников под редакцией В.Я.Коровиной</w:t>
            </w:r>
          </w:p>
        </w:tc>
        <w:tc>
          <w:tcPr>
            <w:tcW w:w="7458" w:type="dxa"/>
          </w:tcPr>
          <w:p w:rsidR="00C9000B" w:rsidRPr="00552A81" w:rsidRDefault="00C9000B" w:rsidP="003D72F5">
            <w:pPr>
              <w:shd w:val="clear" w:color="auto" w:fill="FFFFFF"/>
              <w:rPr>
                <w:rFonts w:ascii="Times New Roman" w:hAnsi="Times New Roman" w:cs="Times New Roman"/>
                <w:color w:val="000000"/>
                <w:lang w:val="ru-RU"/>
              </w:rPr>
            </w:pPr>
            <w:r w:rsidRPr="00552A81">
              <w:rPr>
                <w:rFonts w:ascii="Times New Roman" w:hAnsi="Times New Roman" w:cs="Times New Roman"/>
                <w:color w:val="000000"/>
                <w:lang w:val="ru-RU"/>
              </w:rPr>
              <w:t xml:space="preserve">1. Лебедев Ю.В. Литература. 10 класс. Учебник в 2-х ч. </w:t>
            </w:r>
          </w:p>
          <w:p w:rsidR="00C9000B" w:rsidRPr="00552A81" w:rsidRDefault="00C9000B" w:rsidP="003D72F5">
            <w:pPr>
              <w:shd w:val="clear" w:color="auto" w:fill="FFFFFF"/>
              <w:rPr>
                <w:rFonts w:ascii="Times New Roman" w:hAnsi="Times New Roman" w:cs="Times New Roman"/>
                <w:color w:val="000000"/>
                <w:lang w:val="ru-RU"/>
              </w:rPr>
            </w:pPr>
            <w:r w:rsidRPr="00552A81">
              <w:rPr>
                <w:rFonts w:ascii="Times New Roman" w:hAnsi="Times New Roman" w:cs="Times New Roman"/>
                <w:color w:val="000000"/>
                <w:lang w:val="ru-RU"/>
              </w:rPr>
              <w:t>2. Беляева Н.В. и др. Литература: 10 класс. Метод. советы</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color w:val="000000"/>
                <w:lang w:val="ru-RU"/>
              </w:rPr>
              <w:t xml:space="preserve">3. Н.В.Беляева и др. Литература. 10 класс. Поурочные разработки. Книга для учителя. </w:t>
            </w:r>
          </w:p>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4. Лебедев Ю.В., Романова А.Н. Литература. </w:t>
            </w:r>
            <w:r w:rsidRPr="00552A81">
              <w:rPr>
                <w:rFonts w:ascii="Times New Roman" w:hAnsi="Times New Roman" w:cs="Times New Roman"/>
              </w:rPr>
              <w:t xml:space="preserve">10 кл.: Поурочные разработки </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11</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Литература. 5-11 классы  (базовый уровень)  Предметная линия учебников под редакцией В.Я.Коровиной.</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color w:val="000000"/>
                <w:lang w:val="ru-RU"/>
              </w:rPr>
              <w:t xml:space="preserve">1. Литература . Учебник в 2-х ч. 11 класс / Под ред. В.П.Журавлёва </w:t>
            </w:r>
          </w:p>
          <w:p w:rsidR="00C9000B" w:rsidRPr="00552A81" w:rsidRDefault="00C9000B" w:rsidP="003D72F5">
            <w:pPr>
              <w:shd w:val="clear" w:color="auto" w:fill="FFFFFF"/>
              <w:rPr>
                <w:rFonts w:ascii="Times New Roman" w:hAnsi="Times New Roman" w:cs="Times New Roman"/>
                <w:lang w:val="ru-RU"/>
              </w:rPr>
            </w:pPr>
            <w:r w:rsidRPr="00552A81">
              <w:rPr>
                <w:rFonts w:ascii="Times New Roman" w:hAnsi="Times New Roman" w:cs="Times New Roman"/>
                <w:lang w:val="ru-RU"/>
              </w:rPr>
              <w:t>2. Русская литература</w:t>
            </w:r>
            <w:r w:rsidRPr="00552A81">
              <w:rPr>
                <w:rFonts w:ascii="Times New Roman" w:hAnsi="Times New Roman" w:cs="Times New Roman"/>
              </w:rPr>
              <w:t>XX</w:t>
            </w:r>
            <w:r w:rsidRPr="00552A81">
              <w:rPr>
                <w:rFonts w:ascii="Times New Roman" w:hAnsi="Times New Roman" w:cs="Times New Roman"/>
                <w:lang w:val="ru-RU"/>
              </w:rPr>
              <w:t xml:space="preserve"> века 11 кл. Практикум. Учебное пособие  / под ред.В.П.Журавлёва </w:t>
            </w:r>
          </w:p>
          <w:p w:rsidR="00C9000B" w:rsidRPr="00552A81" w:rsidRDefault="00C9000B" w:rsidP="003D72F5">
            <w:pPr>
              <w:shd w:val="clear" w:color="auto" w:fill="FFFFFF"/>
              <w:rPr>
                <w:rFonts w:ascii="Times New Roman" w:hAnsi="Times New Roman" w:cs="Times New Roman"/>
                <w:lang w:val="ru-RU"/>
              </w:rPr>
            </w:pPr>
            <w:r w:rsidRPr="00552A81">
              <w:rPr>
                <w:rFonts w:ascii="Times New Roman" w:hAnsi="Times New Roman" w:cs="Times New Roman"/>
                <w:lang w:val="ru-RU"/>
              </w:rPr>
              <w:t xml:space="preserve">3. Уроки литературы: 11 кл.: Книга для учителя /под ред. В.П.Журавлёва. </w:t>
            </w:r>
          </w:p>
          <w:p w:rsidR="00C9000B" w:rsidRPr="00552A81" w:rsidRDefault="00C9000B" w:rsidP="003D72F5">
            <w:pPr>
              <w:shd w:val="clear" w:color="auto" w:fill="FFFFFF"/>
              <w:rPr>
                <w:rFonts w:ascii="Times New Roman" w:hAnsi="Times New Roman" w:cs="Times New Roman"/>
                <w:color w:val="000000"/>
              </w:rPr>
            </w:pPr>
            <w:r w:rsidRPr="00552A81">
              <w:rPr>
                <w:rFonts w:ascii="Times New Roman" w:hAnsi="Times New Roman" w:cs="Times New Roman"/>
                <w:lang w:val="ru-RU"/>
              </w:rPr>
              <w:t xml:space="preserve">4. Литература. 11 кл.: Методические советы под ред. </w:t>
            </w:r>
            <w:r w:rsidRPr="00552A81">
              <w:rPr>
                <w:rFonts w:ascii="Times New Roman" w:hAnsi="Times New Roman" w:cs="Times New Roman"/>
              </w:rPr>
              <w:t>Журавлёва (электронный вариант)</w:t>
            </w:r>
          </w:p>
        </w:tc>
      </w:tr>
      <w:tr w:rsidR="00C9000B" w:rsidRPr="00552A81">
        <w:trPr>
          <w:trHeight w:val="334"/>
        </w:trPr>
        <w:tc>
          <w:tcPr>
            <w:tcW w:w="1974" w:type="dxa"/>
          </w:tcPr>
          <w:p w:rsidR="00C9000B" w:rsidRPr="00552A81" w:rsidRDefault="00C9000B" w:rsidP="003D72F5">
            <w:pPr>
              <w:pStyle w:val="affa"/>
            </w:pPr>
            <w:r w:rsidRPr="00552A81">
              <w:t>Иностранный язык (</w:t>
            </w:r>
            <w:r w:rsidR="009A30D2">
              <w:t xml:space="preserve"> английс</w:t>
            </w:r>
            <w:r w:rsidRPr="00552A81">
              <w:t>кий)</w:t>
            </w:r>
          </w:p>
        </w:tc>
        <w:tc>
          <w:tcPr>
            <w:tcW w:w="834" w:type="dxa"/>
          </w:tcPr>
          <w:p w:rsidR="00C9000B" w:rsidRPr="00552A81" w:rsidRDefault="00C9000B" w:rsidP="003D72F5">
            <w:pPr>
              <w:pStyle w:val="affa"/>
              <w:jc w:val="center"/>
            </w:pPr>
            <w:r w:rsidRPr="00552A81">
              <w:t>10</w:t>
            </w:r>
          </w:p>
        </w:tc>
        <w:tc>
          <w:tcPr>
            <w:tcW w:w="4304" w:type="dxa"/>
          </w:tcPr>
          <w:p w:rsidR="00C9000B" w:rsidRPr="00106ABA"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c>
          <w:tcPr>
            <w:tcW w:w="7458"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c>
          <w:tcPr>
            <w:tcW w:w="7458"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r>
      <w:tr w:rsidR="00C9000B" w:rsidRPr="00D217CB">
        <w:trPr>
          <w:trHeight w:val="334"/>
        </w:trPr>
        <w:tc>
          <w:tcPr>
            <w:tcW w:w="1974" w:type="dxa"/>
          </w:tcPr>
          <w:p w:rsidR="00C9000B" w:rsidRPr="00552A81" w:rsidRDefault="00C9000B" w:rsidP="003D72F5">
            <w:pPr>
              <w:pStyle w:val="affa"/>
            </w:pPr>
            <w:r w:rsidRPr="00552A81">
              <w:t xml:space="preserve">Математика </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before="0" w:beforeAutospacing="0" w:after="0"/>
            </w:pPr>
            <w:r w:rsidRPr="00552A81">
              <w:rPr>
                <w:color w:val="000000"/>
              </w:rPr>
              <w:t xml:space="preserve">Программа по алгебре А.Н. Колмогорова, А.М. Абрамова и др. из сборника программ «Программы общеобразовательных учреждений. Алгебра и начала математического анализа. 10-11 классы» / Составитель Бурмистрова Т. А. </w:t>
            </w:r>
          </w:p>
          <w:p w:rsidR="00C9000B" w:rsidRPr="00552A81" w:rsidRDefault="00C9000B" w:rsidP="003D72F5">
            <w:pPr>
              <w:pStyle w:val="affa"/>
              <w:spacing w:before="0" w:beforeAutospacing="0" w:after="0"/>
            </w:pPr>
            <w:r w:rsidRPr="00552A81">
              <w:rPr>
                <w:bCs/>
                <w:color w:val="000000"/>
              </w:rPr>
              <w:t>П</w:t>
            </w:r>
            <w:r w:rsidRPr="00552A81">
              <w:t xml:space="preserve">рограмма по геометрии </w:t>
            </w:r>
            <w:r w:rsidRPr="00552A81">
              <w:rPr>
                <w:color w:val="000000"/>
              </w:rPr>
              <w:t>Л. С. Атанасяна, В.Ф. Бутузова и др. из сборника программ «Программы общеобразовательных учреждений. Геометрия. 10-11 классы» / Составитель Бурмистрова Т.А.</w:t>
            </w:r>
            <w:r w:rsidRPr="00552A81">
              <w:t xml:space="preserve"> </w:t>
            </w:r>
          </w:p>
        </w:tc>
        <w:tc>
          <w:tcPr>
            <w:tcW w:w="7458" w:type="dxa"/>
          </w:tcPr>
          <w:p w:rsidR="00C9000B" w:rsidRPr="00552A81" w:rsidRDefault="00C9000B" w:rsidP="003D72F5">
            <w:pPr>
              <w:pStyle w:val="affa"/>
              <w:spacing w:before="0" w:beforeAutospacing="0" w:after="0"/>
              <w:rPr>
                <w:color w:val="000000"/>
              </w:rPr>
            </w:pPr>
            <w:r w:rsidRPr="00552A81">
              <w:rPr>
                <w:color w:val="000000"/>
              </w:rPr>
              <w:t xml:space="preserve">1. Алгебра и начала математического анализа. Учебник для 10-11 классов общеобразовательных учреждений / Колмогоров А.Н., А. М. Абрамов, Ю.П. Дудницын и др.; под. ред. А. Н. Колмогорова. </w:t>
            </w:r>
          </w:p>
          <w:p w:rsidR="00C9000B" w:rsidRPr="00552A81" w:rsidRDefault="00C9000B" w:rsidP="003D72F5">
            <w:pPr>
              <w:pStyle w:val="affa"/>
              <w:spacing w:before="0" w:beforeAutospacing="0" w:after="0"/>
              <w:rPr>
                <w:color w:val="000000"/>
              </w:rPr>
            </w:pPr>
            <w:r w:rsidRPr="00552A81">
              <w:rPr>
                <w:color w:val="000000"/>
              </w:rPr>
              <w:t xml:space="preserve">2. Дидактические материалы по алгебре и началам анализа для 10 класса / Б. М. Ивлев, С. М. Саакян, С. И. Шварцбурд. </w:t>
            </w:r>
          </w:p>
          <w:p w:rsidR="00C9000B" w:rsidRPr="00552A81" w:rsidRDefault="00C9000B" w:rsidP="003D72F5">
            <w:pPr>
              <w:pStyle w:val="affa"/>
              <w:spacing w:before="0" w:beforeAutospacing="0" w:after="0"/>
            </w:pPr>
            <w:r w:rsidRPr="00552A81">
              <w:rPr>
                <w:color w:val="000000"/>
              </w:rPr>
              <w:t xml:space="preserve">3. </w:t>
            </w:r>
            <w:r w:rsidRPr="00552A81">
              <w:t xml:space="preserve">Алгебра и начала математического анализа. </w:t>
            </w:r>
            <w:r w:rsidRPr="00552A81">
              <w:rPr>
                <w:color w:val="000000"/>
              </w:rPr>
              <w:t xml:space="preserve">Тематические тесты. 10 класс: базовый уровень / М. В. Ткачева. </w:t>
            </w:r>
          </w:p>
          <w:p w:rsidR="00C9000B" w:rsidRPr="00552A81" w:rsidRDefault="00C9000B" w:rsidP="003D72F5">
            <w:pPr>
              <w:pStyle w:val="affa"/>
              <w:spacing w:before="0" w:beforeAutospacing="0" w:after="0"/>
              <w:rPr>
                <w:color w:val="000000"/>
              </w:rPr>
            </w:pPr>
            <w:r w:rsidRPr="00552A81">
              <w:rPr>
                <w:color w:val="000000"/>
              </w:rPr>
              <w:t xml:space="preserve">4. Геометрия. Учебник для 10-11 классов общеобразовательных учреждений / Л. С. Атанасян, В. Ф. Бутузов, С. Б. Кадомцев и др. </w:t>
            </w:r>
          </w:p>
          <w:p w:rsidR="00C9000B" w:rsidRPr="00552A81" w:rsidRDefault="00C9000B" w:rsidP="003D72F5">
            <w:pPr>
              <w:pStyle w:val="affa"/>
              <w:spacing w:before="0" w:beforeAutospacing="0" w:after="0"/>
            </w:pPr>
            <w:r w:rsidRPr="00552A81">
              <w:rPr>
                <w:color w:val="000000"/>
              </w:rPr>
              <w:t xml:space="preserve">5. Изучение геометрии в 10-11 классах: книга для учителя / С. М. Саакян, В. Ф. Бутузов. (электронный вариант) </w:t>
            </w:r>
          </w:p>
          <w:p w:rsidR="00C9000B" w:rsidRPr="00552A81" w:rsidRDefault="00C9000B" w:rsidP="003D72F5">
            <w:pPr>
              <w:pStyle w:val="affa"/>
              <w:spacing w:before="0" w:beforeAutospacing="0" w:after="0"/>
              <w:rPr>
                <w:color w:val="000000"/>
              </w:rPr>
            </w:pPr>
            <w:r w:rsidRPr="00552A81">
              <w:rPr>
                <w:color w:val="000000"/>
              </w:rPr>
              <w:t xml:space="preserve">6. Геометрия. Дидактические материалы. 10 класс / Б. Г. Зив. </w:t>
            </w:r>
          </w:p>
          <w:p w:rsidR="00C9000B" w:rsidRPr="00552A81" w:rsidRDefault="00C9000B" w:rsidP="003D72F5">
            <w:pPr>
              <w:pStyle w:val="affa"/>
              <w:spacing w:before="0" w:beforeAutospacing="0" w:after="0"/>
            </w:pPr>
            <w:r w:rsidRPr="00552A81">
              <w:rPr>
                <w:color w:val="000000"/>
              </w:rPr>
              <w:t xml:space="preserve">7. Геометрия. Рабочая тетрадь. 10 класс. Пособие для учащихся общеобразовательных учреждений. </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before="0" w:beforeAutospacing="0" w:after="0"/>
            </w:pPr>
            <w:r w:rsidRPr="00552A81">
              <w:rPr>
                <w:color w:val="000000"/>
              </w:rPr>
              <w:t xml:space="preserve">Программа по алгебре А.Н. Колмогорова, А.М. Абрамова и др. из сборника программ «Программы общеобразовательных учреждений. Алгебра и начала математического анализа. 10-11 классы» / Составитель Бурмистрова Т. А. </w:t>
            </w:r>
          </w:p>
          <w:p w:rsidR="00C9000B" w:rsidRPr="00552A81" w:rsidRDefault="00C9000B" w:rsidP="003D72F5">
            <w:pPr>
              <w:pStyle w:val="affa"/>
              <w:spacing w:before="0" w:beforeAutospacing="0" w:after="0"/>
            </w:pPr>
            <w:r w:rsidRPr="00552A81">
              <w:rPr>
                <w:bCs/>
                <w:color w:val="000000"/>
              </w:rPr>
              <w:t>П</w:t>
            </w:r>
            <w:r w:rsidRPr="00552A81">
              <w:t xml:space="preserve">рограмма по геометрии </w:t>
            </w:r>
            <w:r w:rsidRPr="00552A81">
              <w:rPr>
                <w:color w:val="000000"/>
              </w:rPr>
              <w:t>Л. С. Атанасяна, В.Ф. Бутузова и др. из сборника программ «Программы общеобразовательных учреждений. Геометрия. 10-11 классы» / Составитель Бурмистрова Т.А.</w:t>
            </w:r>
          </w:p>
        </w:tc>
        <w:tc>
          <w:tcPr>
            <w:tcW w:w="7458" w:type="dxa"/>
          </w:tcPr>
          <w:p w:rsidR="00C9000B" w:rsidRPr="00552A81" w:rsidRDefault="00C9000B" w:rsidP="003D72F5">
            <w:pPr>
              <w:pStyle w:val="affa"/>
              <w:spacing w:before="0" w:beforeAutospacing="0" w:after="0"/>
              <w:rPr>
                <w:color w:val="000000"/>
              </w:rPr>
            </w:pPr>
            <w:r w:rsidRPr="00552A81">
              <w:rPr>
                <w:color w:val="000000"/>
              </w:rPr>
              <w:t xml:space="preserve">1. Алгебра и начала анализа. Учебник для 10-11 классов общеобразовательных учреждений / Колмогоров А.Н., А. М. Абрамов, Ю.П. Дудницын и др.; под. ред. А. Н. Колмогорова. </w:t>
            </w:r>
          </w:p>
          <w:p w:rsidR="00C9000B" w:rsidRPr="00552A81" w:rsidRDefault="00C9000B" w:rsidP="003D72F5">
            <w:pPr>
              <w:pStyle w:val="affa"/>
              <w:spacing w:before="0" w:beforeAutospacing="0" w:after="0"/>
              <w:rPr>
                <w:color w:val="000000"/>
              </w:rPr>
            </w:pPr>
            <w:r w:rsidRPr="00552A81">
              <w:rPr>
                <w:color w:val="000000"/>
              </w:rPr>
              <w:t xml:space="preserve">2. Дидактические материалы по алгебре и началам анализа для 11 класса / Б. М. Ивлев, С. М. Саакян, С. И. Шварцбурд. </w:t>
            </w:r>
          </w:p>
          <w:p w:rsidR="00C9000B" w:rsidRPr="00552A81" w:rsidRDefault="00C9000B" w:rsidP="003D72F5">
            <w:pPr>
              <w:pStyle w:val="affa"/>
              <w:spacing w:before="0" w:beforeAutospacing="0" w:after="0"/>
            </w:pPr>
            <w:r w:rsidRPr="00552A81">
              <w:rPr>
                <w:color w:val="000000"/>
              </w:rPr>
              <w:t xml:space="preserve">3 </w:t>
            </w:r>
            <w:r w:rsidRPr="00552A81">
              <w:t xml:space="preserve">Алгебра и начала математического анализа. </w:t>
            </w:r>
            <w:r w:rsidRPr="00552A81">
              <w:rPr>
                <w:color w:val="000000"/>
              </w:rPr>
              <w:t xml:space="preserve">Тематические тесты. 11 класс: базовый уровень / М. В. Ткачева. </w:t>
            </w:r>
          </w:p>
          <w:p w:rsidR="00C9000B" w:rsidRPr="00552A81" w:rsidRDefault="00C9000B" w:rsidP="003D72F5">
            <w:pPr>
              <w:pStyle w:val="affa"/>
              <w:spacing w:before="0" w:beforeAutospacing="0" w:after="0"/>
              <w:rPr>
                <w:color w:val="000000"/>
              </w:rPr>
            </w:pPr>
            <w:r w:rsidRPr="00552A81">
              <w:rPr>
                <w:color w:val="000000"/>
              </w:rPr>
              <w:t xml:space="preserve">4. Геометрия. Учебник для 10-11 классов общеобразовательных учреждений / Л. С. Атанасян, В. Ф. Бутузов, С. Б. Кадомцев и др. </w:t>
            </w:r>
          </w:p>
          <w:p w:rsidR="00C9000B" w:rsidRPr="00552A81" w:rsidRDefault="00C9000B" w:rsidP="003D72F5">
            <w:pPr>
              <w:pStyle w:val="affa"/>
              <w:spacing w:before="0" w:beforeAutospacing="0" w:after="0"/>
            </w:pPr>
            <w:r w:rsidRPr="00552A81">
              <w:rPr>
                <w:color w:val="000000"/>
              </w:rPr>
              <w:t xml:space="preserve">5. Изучение геометрии в 10-11 классах: книга для учителя / С. М. Саакян, В. Ф. Бутузов.(электронный вариант) </w:t>
            </w:r>
          </w:p>
          <w:p w:rsidR="00C9000B" w:rsidRPr="00552A81" w:rsidRDefault="00C9000B" w:rsidP="003D72F5">
            <w:pPr>
              <w:pStyle w:val="affa"/>
              <w:spacing w:before="0" w:beforeAutospacing="0" w:after="0"/>
            </w:pPr>
            <w:r w:rsidRPr="00552A81">
              <w:rPr>
                <w:color w:val="000000"/>
              </w:rPr>
              <w:t xml:space="preserve">6. Дидактические материалы по геометрии.. 11 класс / Б. Г. Зив. М.: «Просвещение», 2008. </w:t>
            </w:r>
          </w:p>
          <w:p w:rsidR="00C9000B" w:rsidRPr="00552A81" w:rsidRDefault="00C9000B" w:rsidP="003D72F5">
            <w:pPr>
              <w:pStyle w:val="affa"/>
              <w:spacing w:before="0" w:beforeAutospacing="0" w:after="0"/>
            </w:pPr>
            <w:r w:rsidRPr="00552A81">
              <w:rPr>
                <w:color w:val="000000"/>
              </w:rPr>
              <w:t>7. Геометрия. Рабочая тетрадь. 11 класс./ В.Ф. Бутузов, Ю.А. Глазков и др./ М.: «Просвещение», 2012.</w:t>
            </w:r>
          </w:p>
        </w:tc>
      </w:tr>
      <w:tr w:rsidR="00C9000B" w:rsidRPr="00552A81">
        <w:trPr>
          <w:trHeight w:val="334"/>
        </w:trPr>
        <w:tc>
          <w:tcPr>
            <w:tcW w:w="1974" w:type="dxa"/>
          </w:tcPr>
          <w:p w:rsidR="00C9000B" w:rsidRPr="00552A81" w:rsidRDefault="00C9000B" w:rsidP="003D72F5">
            <w:pPr>
              <w:pStyle w:val="affa"/>
            </w:pPr>
            <w:r w:rsidRPr="00552A81">
              <w:t>Информатика и ИКТ</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before="0" w:beforeAutospacing="0" w:after="0"/>
              <w:rPr>
                <w:color w:val="000000"/>
              </w:rPr>
            </w:pPr>
            <w:r w:rsidRPr="00552A81">
              <w:t>Семакина И.Г.Программа курса информатики и ИКТ в основной школе, изданной в сборнике «Информатика. Программы для общеобразовательных учреждений. 2-11 классы: методическое пособие/Составитель М.Н. Бородин.- М,: БИНОМ. Лаборатория знаний</w:t>
            </w:r>
          </w:p>
        </w:tc>
        <w:tc>
          <w:tcPr>
            <w:tcW w:w="7458" w:type="dxa"/>
          </w:tcPr>
          <w:p w:rsidR="00C9000B" w:rsidRPr="00552A81" w:rsidRDefault="00C9000B" w:rsidP="003D72F5">
            <w:pPr>
              <w:pStyle w:val="Default"/>
              <w:tabs>
                <w:tab w:val="left" w:pos="297"/>
              </w:tabs>
              <w:ind w:right="72"/>
              <w:rPr>
                <w:rFonts w:ascii="Times New Roman" w:hAnsi="Times New Roman" w:cs="Times New Roman"/>
                <w:lang w:val="ru-RU"/>
              </w:rPr>
            </w:pPr>
            <w:r w:rsidRPr="00552A81">
              <w:rPr>
                <w:rFonts w:ascii="Times New Roman" w:hAnsi="Times New Roman" w:cs="Times New Roman"/>
                <w:bCs/>
                <w:lang w:val="ru-RU"/>
              </w:rPr>
              <w:t xml:space="preserve">1. Семакин И.Г., Хеннер Е.К. Информатика и ИКТ. Базовый уровень: учебник для 10-11 классов. </w:t>
            </w:r>
            <w:r w:rsidRPr="00552A81">
              <w:rPr>
                <w:rFonts w:ascii="Times New Roman" w:hAnsi="Times New Roman" w:cs="Times New Roman"/>
                <w:lang w:val="ru-RU"/>
              </w:rPr>
              <w:t>М,: БИНОМ. Лаборатория знаний</w:t>
            </w:r>
          </w:p>
          <w:p w:rsidR="00C9000B" w:rsidRPr="00552A81" w:rsidRDefault="00C9000B" w:rsidP="003D72F5">
            <w:pPr>
              <w:pStyle w:val="affa"/>
              <w:spacing w:before="0" w:beforeAutospacing="0" w:after="0"/>
              <w:rPr>
                <w:color w:val="000000"/>
              </w:rPr>
            </w:pPr>
            <w:r w:rsidRPr="00552A81">
              <w:rPr>
                <w:bCs/>
              </w:rPr>
              <w:t xml:space="preserve">2. Семакин И.Г., Хеннер Е.К., Шеина Т.Ю. Информатика и ИКТ. Базовый уровень: практикум для 10-11 классов. </w:t>
            </w:r>
            <w:r w:rsidRPr="00552A81">
              <w:t>М,: БИНОМ. Лаборатория знаний</w:t>
            </w:r>
          </w:p>
        </w:tc>
      </w:tr>
      <w:tr w:rsidR="00C9000B" w:rsidRPr="00552A81">
        <w:trPr>
          <w:trHeight w:val="334"/>
        </w:trPr>
        <w:tc>
          <w:tcPr>
            <w:tcW w:w="1974" w:type="dxa"/>
          </w:tcPr>
          <w:p w:rsidR="00C9000B" w:rsidRPr="00552A81" w:rsidRDefault="00C9000B" w:rsidP="003D72F5">
            <w:pPr>
              <w:pStyle w:val="affa"/>
            </w:pPr>
            <w:r w:rsidRPr="00552A81">
              <w:t>История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Программа курса и тематическое планирование «История. История России и мира». 10-11 классы. Загладин Н.В., Козленко С.И., Загладина Х.Т. М.: Русское слово</w:t>
            </w:r>
          </w:p>
        </w:tc>
        <w:tc>
          <w:tcPr>
            <w:tcW w:w="7458" w:type="dxa"/>
          </w:tcPr>
          <w:p w:rsidR="00C9000B" w:rsidRPr="00552A81" w:rsidRDefault="00C9000B" w:rsidP="003D72F5">
            <w:pPr>
              <w:pStyle w:val="affa"/>
              <w:spacing w:before="0" w:beforeAutospacing="0" w:after="0"/>
            </w:pPr>
            <w:r w:rsidRPr="00552A81">
              <w:t>1. Программа курса и тематическое планирование «История. История России и мира». 10-11 классы. Загладин Н.В., Козленко С.И., Загладина Х.Т. М.: Русское слово</w:t>
            </w:r>
          </w:p>
          <w:p w:rsidR="00C9000B" w:rsidRPr="00552A81" w:rsidRDefault="00C9000B" w:rsidP="003D72F5">
            <w:pPr>
              <w:pStyle w:val="affa"/>
              <w:spacing w:before="0" w:beforeAutospacing="0" w:after="0"/>
            </w:pPr>
            <w:r w:rsidRPr="00552A81">
              <w:t xml:space="preserve">2. Всемирная история. История России и мира с древнейших времен до конца </w:t>
            </w:r>
            <w:r w:rsidRPr="00552A81">
              <w:rPr>
                <w:lang w:val="en-US"/>
              </w:rPr>
              <w:t>XIX</w:t>
            </w:r>
            <w:r w:rsidRPr="00552A81">
              <w:t>в: 10 класс. Загладин Н.В. М.: Русское слово</w:t>
            </w:r>
          </w:p>
        </w:tc>
      </w:tr>
      <w:tr w:rsidR="00C9000B" w:rsidRPr="00D217CB">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Программа курса и тематическое планирование «История. История России и мира». 10-11 классы. Загладин Н.В., Козленко С.И., Загладина Х.Т. М.: Русское слово</w:t>
            </w:r>
          </w:p>
        </w:tc>
        <w:tc>
          <w:tcPr>
            <w:tcW w:w="7458" w:type="dxa"/>
          </w:tcPr>
          <w:p w:rsidR="00C9000B" w:rsidRPr="00552A81" w:rsidRDefault="00C9000B" w:rsidP="003D72F5">
            <w:pPr>
              <w:pStyle w:val="affa"/>
              <w:spacing w:before="0" w:beforeAutospacing="0" w:after="0"/>
            </w:pPr>
            <w:r w:rsidRPr="00552A81">
              <w:t>1. Программа курса и тематическое планирование «История. История России и мира». 10-11 классы. Загладин Н.В., Козленко С.И., Загладина Х.Т. М.: Русское слово</w:t>
            </w:r>
          </w:p>
          <w:p w:rsidR="00C9000B" w:rsidRPr="00552A81" w:rsidRDefault="00C9000B" w:rsidP="003D72F5">
            <w:pPr>
              <w:pStyle w:val="affa"/>
              <w:spacing w:before="0" w:beforeAutospacing="0" w:after="0"/>
            </w:pPr>
            <w:r w:rsidRPr="00552A81">
              <w:t xml:space="preserve">2. Всемирная история. История России и мира в </w:t>
            </w:r>
            <w:r w:rsidRPr="00552A81">
              <w:rPr>
                <w:lang w:val="en-US"/>
              </w:rPr>
              <w:t>XX</w:t>
            </w:r>
            <w:r w:rsidRPr="00552A81">
              <w:t xml:space="preserve">в. 11 класс. Загладин Н.В. М.: Русское слово </w:t>
            </w:r>
          </w:p>
        </w:tc>
      </w:tr>
      <w:tr w:rsidR="00C9000B" w:rsidRPr="00552A81">
        <w:trPr>
          <w:trHeight w:val="334"/>
        </w:trPr>
        <w:tc>
          <w:tcPr>
            <w:tcW w:w="1974" w:type="dxa"/>
          </w:tcPr>
          <w:p w:rsidR="00C9000B" w:rsidRPr="00552A81" w:rsidRDefault="00C9000B" w:rsidP="003D72F5">
            <w:pPr>
              <w:pStyle w:val="affa"/>
            </w:pPr>
            <w:r w:rsidRPr="00552A81">
              <w:t>Обществознание (включая экономику и право)</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7458" w:type="dxa"/>
          </w:tcPr>
          <w:p w:rsidR="00C9000B" w:rsidRPr="00552A81" w:rsidRDefault="00C9000B" w:rsidP="003D72F5">
            <w:pPr>
              <w:pStyle w:val="affa"/>
              <w:spacing w:before="0" w:beforeAutospacing="0" w:after="0"/>
            </w:pPr>
            <w:r w:rsidRPr="00552A81">
              <w:t>1. Обществознание 10 класс: учебник для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t>2. Обществознание. Поурочные разработки. 10 класс: пособие для учителей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t>3. Обществознание. Школьный словарь. 10-11 классы: пособие для учащихся общеобразовательных организаций / под ред. Л.Н. Боголюбова, Ю.И. Аверьянова. М.: Просвещение</w:t>
            </w:r>
          </w:p>
          <w:p w:rsidR="00C9000B" w:rsidRPr="00552A81" w:rsidRDefault="00C9000B" w:rsidP="003D72F5">
            <w:pPr>
              <w:pStyle w:val="affa"/>
              <w:spacing w:before="0" w:beforeAutospacing="0" w:after="0"/>
            </w:pPr>
            <w:r w:rsidRPr="00552A81">
              <w:t>4. Дидактические материалы по курсу «Человек и общество»: 10-11 кл.: пособие для учителя / под редакцией Л.Н. Боголюбова, А.Т. Кинкулькина. М.: Просвещение</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7458" w:type="dxa"/>
          </w:tcPr>
          <w:p w:rsidR="00C9000B" w:rsidRPr="00552A81" w:rsidRDefault="00C9000B" w:rsidP="003D72F5">
            <w:pPr>
              <w:pStyle w:val="affa"/>
              <w:spacing w:before="0" w:beforeAutospacing="0" w:after="0"/>
            </w:pPr>
            <w:r w:rsidRPr="00552A81">
              <w:t xml:space="preserve">1. Обществознание 11 класс: учебник для общеобразовательных учреждений: базовый уровень / под ред. Л.Н. Боголюбова, Н.И. Городецкой, А.И. Матвеева. М.: Просвещение </w:t>
            </w:r>
          </w:p>
          <w:p w:rsidR="00C9000B" w:rsidRPr="00552A81" w:rsidRDefault="00C9000B" w:rsidP="003D72F5">
            <w:pPr>
              <w:pStyle w:val="affa"/>
              <w:spacing w:before="0" w:beforeAutospacing="0" w:after="0"/>
            </w:pPr>
            <w:r w:rsidRPr="00552A81">
              <w:t>2. Обществознание. Поурочные разработки. 11 класс: пособие для учителей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t>3. Обществознание. Школьный словарь. 10-11 классы: пособие для учащихся общеобразовательных организаций / под ред. Л.Н. Боголюбова, Ю.И. Аверьянова. М.: Просвещение</w:t>
            </w:r>
          </w:p>
          <w:p w:rsidR="00C9000B" w:rsidRPr="00552A81" w:rsidRDefault="00C9000B" w:rsidP="003D72F5">
            <w:pPr>
              <w:pStyle w:val="affa"/>
              <w:spacing w:before="0" w:beforeAutospacing="0" w:after="0"/>
            </w:pPr>
            <w:r w:rsidRPr="00552A81">
              <w:t>4. Дидактические материалы по курсу «Человек и общество»: 10-11 кл.: пособие для учителя / под редакцией Л.Н. Боголюбова, А.Т. Кинкулькина. М.: Просвещение</w:t>
            </w:r>
          </w:p>
        </w:tc>
      </w:tr>
      <w:tr w:rsidR="00C9000B" w:rsidRPr="00552A81">
        <w:trPr>
          <w:trHeight w:val="334"/>
        </w:trPr>
        <w:tc>
          <w:tcPr>
            <w:tcW w:w="1974" w:type="dxa"/>
          </w:tcPr>
          <w:p w:rsidR="00C9000B" w:rsidRPr="00552A81" w:rsidRDefault="00C9000B" w:rsidP="003D72F5">
            <w:pPr>
              <w:pStyle w:val="affa"/>
            </w:pPr>
            <w:r w:rsidRPr="00552A81">
              <w:t>География</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pStyle w:val="affa"/>
              <w:spacing w:after="0"/>
            </w:pPr>
            <w:r w:rsidRPr="00552A81">
              <w:t>В. В. Николина, А. И. Алексеев, Е. К. Липкина «Программы общеобразовательных учреждений. 6-9, 10-11 классы», Москва, «Просвещение».</w:t>
            </w:r>
          </w:p>
        </w:tc>
        <w:tc>
          <w:tcPr>
            <w:tcW w:w="7458" w:type="dxa"/>
          </w:tcPr>
          <w:p w:rsidR="00C9000B" w:rsidRPr="00552A81" w:rsidRDefault="00C9000B" w:rsidP="003D72F5">
            <w:pPr>
              <w:pStyle w:val="affa"/>
              <w:spacing w:before="0" w:beforeAutospacing="0" w:after="0"/>
            </w:pPr>
            <w:r w:rsidRPr="00552A81">
              <w:t xml:space="preserve">1.Учебник: Гладкий Ю. Н., Николина В. В. География. Современный мир. 10 – 11 кл. Учебник. Базовый уровень. – М.: Просвещение. </w:t>
            </w:r>
          </w:p>
          <w:p w:rsidR="00C9000B" w:rsidRPr="00552A81" w:rsidRDefault="00C9000B" w:rsidP="003D72F5">
            <w:pPr>
              <w:pStyle w:val="affa"/>
              <w:spacing w:before="0" w:beforeAutospacing="0" w:after="0"/>
            </w:pPr>
            <w:r w:rsidRPr="00552A81">
              <w:rPr>
                <w:color w:val="000000"/>
              </w:rPr>
              <w:t>2. Гладкий Ю. Н., Николина В. В. «Мой тренажер», УМК "Полярная звезда", М., Просвещение.</w:t>
            </w:r>
          </w:p>
          <w:p w:rsidR="00C9000B" w:rsidRPr="00552A81" w:rsidRDefault="00C9000B" w:rsidP="003D72F5">
            <w:pPr>
              <w:pStyle w:val="affa"/>
              <w:spacing w:before="0" w:beforeAutospacing="0" w:after="0"/>
            </w:pPr>
            <w:r w:rsidRPr="00552A81">
              <w:rPr>
                <w:color w:val="000000"/>
              </w:rPr>
              <w:t>3. Гдалин Д. А., Гладкий Ю. Н. «География. 10-11 класс. «Конструктор текущего контроля» (УМК Полярная звезда)</w:t>
            </w:r>
            <w:r w:rsidRPr="00552A81">
              <w:rPr>
                <w:bCs/>
                <w:i/>
                <w:iCs/>
                <w:color w:val="000000"/>
              </w:rPr>
              <w:t xml:space="preserve">, </w:t>
            </w:r>
            <w:r w:rsidRPr="00552A81">
              <w:rPr>
                <w:color w:val="000000"/>
              </w:rPr>
              <w:t>М., Просвещение.</w:t>
            </w:r>
          </w:p>
          <w:p w:rsidR="00C9000B" w:rsidRPr="00552A81" w:rsidRDefault="00C9000B" w:rsidP="003D72F5">
            <w:pPr>
              <w:pStyle w:val="affa"/>
              <w:spacing w:before="0" w:beforeAutospacing="0" w:after="0"/>
            </w:pPr>
            <w:r w:rsidRPr="00552A81">
              <w:t>4. Верещагина Н. О., Сухоруков В. Д. "География. Поурочные разработки", М., Просвещение4</w:t>
            </w:r>
          </w:p>
          <w:p w:rsidR="00C9000B" w:rsidRPr="00552A81" w:rsidRDefault="00C9000B" w:rsidP="003D72F5">
            <w:pPr>
              <w:pStyle w:val="affa"/>
              <w:spacing w:before="0" w:beforeAutospacing="0" w:after="0"/>
            </w:pPr>
            <w:r w:rsidRPr="00552A81">
              <w:rPr>
                <w:bCs/>
                <w:color w:val="000000"/>
              </w:rPr>
              <w:t>5. Гладкий Юрий Никифорович, Гдалин Дмитрий Александрович, Махов Сергей Иванович</w:t>
            </w:r>
            <w:r w:rsidRPr="00552A81">
              <w:rPr>
                <w:color w:val="000000"/>
              </w:rPr>
              <w:t xml:space="preserve"> «</w:t>
            </w:r>
            <w:r w:rsidRPr="00552A81">
              <w:t>Географический атлас. 10 класс. – М. Дрофа.</w:t>
            </w:r>
          </w:p>
        </w:tc>
      </w:tr>
      <w:tr w:rsidR="00C9000B" w:rsidRPr="00D217CB">
        <w:trPr>
          <w:trHeight w:val="334"/>
        </w:trPr>
        <w:tc>
          <w:tcPr>
            <w:tcW w:w="1974" w:type="dxa"/>
          </w:tcPr>
          <w:p w:rsidR="00C9000B" w:rsidRPr="00552A81" w:rsidRDefault="00C9000B" w:rsidP="003D72F5">
            <w:pPr>
              <w:pStyle w:val="affa"/>
            </w:pPr>
            <w:r w:rsidRPr="00552A81">
              <w:t xml:space="preserve">Физика </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Программы для общеобразовательных учреждений. Физика 10 – 11 классов, Составители: В.С.Данюшенков, О.В.Коршунова.  </w:t>
            </w:r>
            <w:r w:rsidRPr="00552A81">
              <w:rPr>
                <w:rFonts w:ascii="Times New Roman" w:hAnsi="Times New Roman" w:cs="Times New Roman"/>
              </w:rPr>
              <w:t xml:space="preserve">Автор программы Г.Я.Мякишев. </w:t>
            </w:r>
          </w:p>
          <w:p w:rsidR="00C9000B" w:rsidRPr="00552A81" w:rsidRDefault="00C9000B" w:rsidP="003D72F5">
            <w:pPr>
              <w:pStyle w:val="affa"/>
              <w:spacing w:after="0"/>
            </w:pPr>
          </w:p>
        </w:tc>
        <w:tc>
          <w:tcPr>
            <w:tcW w:w="7458" w:type="dxa"/>
          </w:tcPr>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1.Мякишев Г.Я., Буховцев Б.Б., Сотский Н. Н.Физика: Учебник для 10 класса общеобразовательных учреждений.</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2. Ю.А. Сауров. Физика. Поурочные разработки. 10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3.</w:t>
            </w:r>
            <w:r w:rsidRPr="00552A81">
              <w:rPr>
                <w:rFonts w:ascii="Times New Roman" w:hAnsi="Times New Roman" w:cs="Times New Roman"/>
                <w:lang w:val="ru-RU"/>
              </w:rPr>
              <w:tab/>
              <w:t>Заботин В.А., Комиссаров В.Н. Физика Контроль знаний, умений и навыков учащихся 10 - 11 класс</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4.Сборники задач: Физика. Задачник. 10-11 класс.: Пособие для общеобразовательных учреждений / Рымкевич А.П.</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5. Марон А.Е. Марон Е.А. Дидактический материал по физике 10 кл.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6. Кирик Л.А., Дик Ю.И.. Физика. 10,11 классы. Сборник заданий и самостоятельных работ</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7.</w:t>
            </w:r>
            <w:r w:rsidRPr="00552A81">
              <w:rPr>
                <w:rFonts w:ascii="Times New Roman" w:hAnsi="Times New Roman" w:cs="Times New Roman"/>
                <w:lang w:val="ru-RU"/>
              </w:rPr>
              <w:tab/>
              <w:t xml:space="preserve">С.М. Андрюшечкин, А.С. Слухаевский Физика Конструктор самостоятельных и контрольных работ 10 -11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8.</w:t>
            </w:r>
            <w:r w:rsidRPr="00552A81">
              <w:rPr>
                <w:rFonts w:ascii="Times New Roman" w:hAnsi="Times New Roman" w:cs="Times New Roman"/>
                <w:lang w:val="ru-RU"/>
              </w:rPr>
              <w:tab/>
              <w:t xml:space="preserve">И. В. Годова. Физика 10 класс Контрольные работы в новом формате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9. Парфентьева Н.А. Физика. Тетрадь для лабораторных работ 10 класс. Пособие для учащихся общеобразовательных учреждений. </w:t>
            </w:r>
          </w:p>
          <w:p w:rsidR="00C9000B" w:rsidRPr="00552A81" w:rsidRDefault="00C9000B" w:rsidP="003D72F5">
            <w:pPr>
              <w:pStyle w:val="affa"/>
              <w:spacing w:before="0" w:beforeAutospacing="0" w:after="0"/>
            </w:pPr>
            <w:r w:rsidRPr="00552A81">
              <w:t xml:space="preserve">10. Шахмаев Н.М.. Физический эксперимент в средней школе. </w:t>
            </w:r>
          </w:p>
        </w:tc>
      </w:tr>
      <w:tr w:rsidR="00C9000B" w:rsidRPr="00D217CB">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Программы для общеобразовательных учреждений. Физика 10 – 11 классов, Составители: В.С.Данюшенков, О.В.Коршунова. Автор программы Г.Я.Мякишев. </w:t>
            </w:r>
          </w:p>
          <w:p w:rsidR="00C9000B" w:rsidRPr="00552A81" w:rsidRDefault="00C9000B" w:rsidP="003D72F5">
            <w:pPr>
              <w:pStyle w:val="affa"/>
              <w:spacing w:after="0"/>
            </w:pPr>
          </w:p>
        </w:tc>
        <w:tc>
          <w:tcPr>
            <w:tcW w:w="7458" w:type="dxa"/>
          </w:tcPr>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1. Мякишев Г.Я., Буховцев Б.Б., Сотский Н. Н.Физика: Учебник для 11 класса общеобразовательных учреждений..</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2.  Ю.А. Сауров. Физика. Поурочные разработки.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3.</w:t>
            </w:r>
            <w:r w:rsidRPr="00552A81">
              <w:rPr>
                <w:rFonts w:ascii="Times New Roman" w:hAnsi="Times New Roman" w:cs="Times New Roman"/>
                <w:lang w:val="ru-RU"/>
              </w:rPr>
              <w:tab/>
              <w:t xml:space="preserve">Заботин В.А., Комиссаров В.Н. Физика Контроль знаний, умений и навыков учащихся 10 - 11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4.Сборники задач: Физика. Задачник. 10-11 класс.: Пособие для общеобразовательных учреждений / Рымкевич А.П.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5. Марон А.Е. Марон Е.А. Дидактические материалы по физике 11 кл. </w:t>
            </w:r>
          </w:p>
          <w:p w:rsidR="00C9000B" w:rsidRPr="00552A81" w:rsidRDefault="00C9000B" w:rsidP="003D72F5">
            <w:pPr>
              <w:pStyle w:val="13"/>
              <w:spacing w:after="0" w:line="240" w:lineRule="auto"/>
              <w:ind w:left="0"/>
              <w:rPr>
                <w:rFonts w:ascii="Times New Roman" w:hAnsi="Times New Roman" w:cs="Times New Roman"/>
                <w:sz w:val="24"/>
                <w:szCs w:val="24"/>
                <w:lang w:val="ru-RU"/>
              </w:rPr>
            </w:pPr>
            <w:r w:rsidRPr="00552A81">
              <w:rPr>
                <w:rFonts w:ascii="Times New Roman" w:hAnsi="Times New Roman" w:cs="Times New Roman"/>
                <w:sz w:val="24"/>
                <w:szCs w:val="24"/>
                <w:lang w:val="ru-RU"/>
              </w:rPr>
              <w:t xml:space="preserve">6. Зорин Н.И.. Тесты по физике.11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7. Кирик Л.А., Дик Ю.И.. Физика. 10,11 классах. Сборник заданий и самостоятельных работ.</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8.</w:t>
            </w:r>
            <w:r w:rsidRPr="00552A81">
              <w:rPr>
                <w:rFonts w:ascii="Times New Roman" w:hAnsi="Times New Roman" w:cs="Times New Roman"/>
                <w:lang w:val="ru-RU"/>
              </w:rPr>
              <w:tab/>
              <w:t xml:space="preserve">И. В. Годова. Физика 11 класс Контрольные работы в новом формате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9. Парфентьева Н.А. Физика. Тетрадь для лабораторных работ 11 класс. Пособие для учащихся общеобразовательных учреждений. </w:t>
            </w:r>
          </w:p>
          <w:p w:rsidR="00C9000B" w:rsidRPr="00552A81" w:rsidRDefault="00C9000B" w:rsidP="003D72F5">
            <w:pPr>
              <w:pStyle w:val="affa"/>
              <w:spacing w:before="0" w:beforeAutospacing="0" w:after="0"/>
            </w:pPr>
            <w:r w:rsidRPr="00552A81">
              <w:t xml:space="preserve">10. Шахмаев Н.М.. Физический эксперимент в средней школе. </w:t>
            </w:r>
          </w:p>
        </w:tc>
      </w:tr>
      <w:tr w:rsidR="00C9000B" w:rsidRPr="00552A81">
        <w:trPr>
          <w:trHeight w:val="334"/>
        </w:trPr>
        <w:tc>
          <w:tcPr>
            <w:tcW w:w="1974" w:type="dxa"/>
          </w:tcPr>
          <w:p w:rsidR="00C9000B" w:rsidRPr="00552A81" w:rsidRDefault="00C9000B" w:rsidP="003D72F5">
            <w:pPr>
              <w:pStyle w:val="affa"/>
            </w:pPr>
            <w:r w:rsidRPr="00552A81">
              <w:t>Химия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Гара Н.Н.  Химия. Программы общеобразовательных учреждений. 8-9 классы, 10-11 классы. Пособие для учителей общеобразовательных учреждений. Базовый уровень. М.: Просвещение</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1.Учебник: Химия 10 класс, Г.Е.Рудзитис, Ф.Г.Фельдман, Москва,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2. Радецкий А.М. Химия. Дидактический материал. 10-11 классы: пособие для учителей общеобразоват. учреждений /А.М.Радецкий.  </w:t>
            </w:r>
          </w:p>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3. Химия. Уроки в 10 классе: пособие для учителей образоват. учреждений/ Н.Н.Гара и др.- </w:t>
            </w:r>
            <w:r w:rsidRPr="00552A81">
              <w:rPr>
                <w:rFonts w:ascii="Times New Roman" w:hAnsi="Times New Roman" w:cs="Times New Roman"/>
              </w:rPr>
              <w:t>М.: Просвещение</w:t>
            </w:r>
          </w:p>
        </w:tc>
      </w:tr>
      <w:tr w:rsidR="00C9000B" w:rsidRPr="00D217CB">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Гара Н.Н.Химия. Программы общеобразовательных учреждений 8-9 классы 10-11 классы. Пособие для учителей общеобразовательных учреждений, базовый уровень /Н.Н.Гара.  М.: Просвещение</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1.  Рудзитис Г.Е. Химия. Основы общей химии. 11 класс: учеб. для общеобразоват. учреждений: базовый уровень / Г.Е.Рудзитис, Ф.Г.Фельдман. М. : Просвещение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2.  Гара Н.Н. Химия в 11 классе: пособие для учителей общеобразоват. учреждений /Н.Н.Гара.-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3.  Радецкий А. М. Химия. Дидактический материал. 10-11 классы: пособие для учителей общеобразоват. учреждений /А.М.Радецкий.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4. Казанцев Ю.Н. Химия.  «Конструктор» текущего контроля. 11 класс: пособие для учителей общеобразоват. учреждений /Ю.Н.Казанцев. – М.: Просвещение</w:t>
            </w:r>
          </w:p>
        </w:tc>
      </w:tr>
      <w:tr w:rsidR="00C9000B" w:rsidRPr="00D217CB">
        <w:trPr>
          <w:trHeight w:val="334"/>
        </w:trPr>
        <w:tc>
          <w:tcPr>
            <w:tcW w:w="1974" w:type="dxa"/>
          </w:tcPr>
          <w:p w:rsidR="00C9000B" w:rsidRPr="00552A81" w:rsidRDefault="00C9000B" w:rsidP="003D72F5">
            <w:pPr>
              <w:pStyle w:val="affa"/>
            </w:pPr>
            <w:r w:rsidRPr="00552A81">
              <w:t>Биология</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pStyle w:val="affa"/>
              <w:spacing w:after="0"/>
            </w:pPr>
            <w:r w:rsidRPr="00552A81">
              <w:t>Программа для общеобразовательных учреждений. Биология. К комплекту учебников, созданных под руководством в. В. Пасечника. 5-11 классы, М., Дрофа</w:t>
            </w:r>
          </w:p>
        </w:tc>
        <w:tc>
          <w:tcPr>
            <w:tcW w:w="7458" w:type="dxa"/>
          </w:tcPr>
          <w:p w:rsidR="00C9000B" w:rsidRPr="00552A81" w:rsidRDefault="00C9000B" w:rsidP="003D72F5">
            <w:pPr>
              <w:pStyle w:val="affa"/>
              <w:spacing w:before="0" w:beforeAutospacing="0" w:after="0"/>
            </w:pPr>
            <w:r w:rsidRPr="00552A81">
              <w:t>1. Учебник А. А. Каменский, Е. А. Крискунов, В. В. Пасечник Биология. Общая биология. 10-11 классы, М., Дрофа.</w:t>
            </w:r>
          </w:p>
          <w:p w:rsidR="00C9000B" w:rsidRPr="00552A81" w:rsidRDefault="00C9000B" w:rsidP="003D72F5">
            <w:pPr>
              <w:pStyle w:val="affa"/>
              <w:spacing w:before="0" w:beforeAutospacing="0" w:after="0"/>
            </w:pPr>
            <w:r w:rsidRPr="00552A81">
              <w:t>2. Рабочая тетрадь В. В. Пасечник, Г. Г. Швецов. Биология. Общая биология. 10-11 классы, М., Дрофа.</w:t>
            </w:r>
          </w:p>
          <w:p w:rsidR="00C9000B" w:rsidRPr="00552A81" w:rsidRDefault="00C9000B" w:rsidP="003D72F5">
            <w:pPr>
              <w:pStyle w:val="affa"/>
              <w:spacing w:before="0" w:beforeAutospacing="0" w:after="0"/>
            </w:pPr>
          </w:p>
        </w:tc>
      </w:tr>
      <w:tr w:rsidR="00C9000B" w:rsidRPr="00552A81">
        <w:trPr>
          <w:trHeight w:val="334"/>
        </w:trPr>
        <w:tc>
          <w:tcPr>
            <w:tcW w:w="1974" w:type="dxa"/>
          </w:tcPr>
          <w:p w:rsidR="00C9000B" w:rsidRPr="00552A81" w:rsidRDefault="00C9000B" w:rsidP="003D72F5">
            <w:pPr>
              <w:pStyle w:val="affa"/>
            </w:pPr>
            <w:r w:rsidRPr="00552A81">
              <w:t>МХК</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Программы для общеобразовательных учреждений. Мировая художественная культура. 5-11 классы. Данилова Г.И.</w:t>
            </w:r>
          </w:p>
        </w:tc>
        <w:tc>
          <w:tcPr>
            <w:tcW w:w="7458" w:type="dxa"/>
          </w:tcPr>
          <w:p w:rsidR="00C9000B" w:rsidRPr="00552A81" w:rsidRDefault="00C9000B" w:rsidP="003D72F5">
            <w:pPr>
              <w:pStyle w:val="affa"/>
              <w:spacing w:before="0" w:beforeAutospacing="0" w:after="0"/>
            </w:pPr>
            <w:r w:rsidRPr="00552A81">
              <w:t xml:space="preserve">1. Тематическое и поурочное планирование к учебникам «Мировая художественная культура: От истоков до </w:t>
            </w:r>
            <w:r w:rsidRPr="00552A81">
              <w:rPr>
                <w:lang w:val="en-US"/>
              </w:rPr>
              <w:t>XVII</w:t>
            </w:r>
            <w:r w:rsidRPr="00552A81">
              <w:t xml:space="preserve"> века. 10 класс» и «Мировая художественная культура: От </w:t>
            </w:r>
            <w:r w:rsidRPr="00552A81">
              <w:rPr>
                <w:lang w:val="en-US"/>
              </w:rPr>
              <w:t>XVII</w:t>
            </w:r>
            <w:r w:rsidRPr="00552A81">
              <w:t xml:space="preserve"> века до современности. 11 класс» Г.И. Даниловой, М., Дрофа.</w:t>
            </w:r>
          </w:p>
          <w:p w:rsidR="00C9000B" w:rsidRPr="00552A81" w:rsidRDefault="00C9000B" w:rsidP="003D72F5">
            <w:pPr>
              <w:pStyle w:val="affa"/>
              <w:spacing w:before="0" w:beforeAutospacing="0" w:after="0"/>
            </w:pPr>
            <w:r w:rsidRPr="00552A81">
              <w:t>2. Учебник Г. И. Данилова «Мировая художественная культура. От истоков до 17 века. 10 класс. Базовый уровень», М., Дрофа, 2009.</w:t>
            </w:r>
          </w:p>
        </w:tc>
      </w:tr>
      <w:tr w:rsidR="00C9000B" w:rsidRPr="00D217CB">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Программы для общеобразовательных учреждений. Мировая художественная культура. 5-11 классы. Данилова Г.И.</w:t>
            </w:r>
          </w:p>
        </w:tc>
        <w:tc>
          <w:tcPr>
            <w:tcW w:w="7458" w:type="dxa"/>
          </w:tcPr>
          <w:p w:rsidR="00C9000B" w:rsidRPr="00552A81" w:rsidRDefault="00C9000B" w:rsidP="003D72F5">
            <w:pPr>
              <w:pStyle w:val="affa"/>
              <w:spacing w:before="0" w:beforeAutospacing="0" w:after="0"/>
            </w:pPr>
            <w:r w:rsidRPr="00552A81">
              <w:t xml:space="preserve">1. Тематическое и поурочное планирование к учебникам «Мировая художественная культура: От истоков до </w:t>
            </w:r>
            <w:r w:rsidRPr="00552A81">
              <w:rPr>
                <w:lang w:val="en-US"/>
              </w:rPr>
              <w:t>XVII</w:t>
            </w:r>
            <w:r w:rsidRPr="00552A81">
              <w:t xml:space="preserve"> века. 10 класс» и «Мировая художественная культура: От </w:t>
            </w:r>
            <w:r w:rsidRPr="00552A81">
              <w:rPr>
                <w:lang w:val="en-US"/>
              </w:rPr>
              <w:t>XVII</w:t>
            </w:r>
            <w:r w:rsidRPr="00552A81">
              <w:t xml:space="preserve"> века до современности. 11 класс» Г.И. Даниловой, М., Дрофа,.</w:t>
            </w:r>
          </w:p>
          <w:p w:rsidR="00C9000B" w:rsidRPr="00552A81" w:rsidRDefault="00C9000B" w:rsidP="003D72F5">
            <w:pPr>
              <w:pStyle w:val="affa"/>
              <w:spacing w:before="0" w:beforeAutospacing="0" w:after="0"/>
            </w:pPr>
            <w:r w:rsidRPr="00552A81">
              <w:t>2. Учебник Г. И. Данилова «Мировая художественная культура. От 17 века до современности. 11 класс Базовый уровень», М., Дрофа.</w:t>
            </w:r>
          </w:p>
        </w:tc>
      </w:tr>
      <w:tr w:rsidR="00C9000B" w:rsidRPr="00552A81">
        <w:trPr>
          <w:trHeight w:val="334"/>
        </w:trPr>
        <w:tc>
          <w:tcPr>
            <w:tcW w:w="1974" w:type="dxa"/>
          </w:tcPr>
          <w:p w:rsidR="00C9000B" w:rsidRPr="00552A81" w:rsidRDefault="00C9000B" w:rsidP="003D72F5">
            <w:pPr>
              <w:pStyle w:val="affa"/>
            </w:pPr>
            <w:r w:rsidRPr="00552A81">
              <w:t>ОБЖ</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shd w:val="clear" w:color="auto" w:fill="FFFFFF"/>
              <w:ind w:right="5"/>
              <w:rPr>
                <w:rFonts w:ascii="Times New Roman" w:hAnsi="Times New Roman" w:cs="Times New Roman"/>
                <w:spacing w:val="-3"/>
                <w:lang w:val="ru-RU"/>
              </w:rPr>
            </w:pPr>
            <w:r w:rsidRPr="00552A81">
              <w:rPr>
                <w:rFonts w:ascii="Times New Roman" w:hAnsi="Times New Roman" w:cs="Times New Roman"/>
                <w:spacing w:val="-3"/>
                <w:lang w:val="ru-RU"/>
              </w:rPr>
              <w:t>Программа курса «Основы безопасности жизнедеятельности» для учащихся 10-11 классов общеобразовательных учреждений. В.Н. Латчук, С.К.Миронов, С.Н. Вангородскпй. М.Дрофа</w:t>
            </w:r>
          </w:p>
        </w:tc>
        <w:tc>
          <w:tcPr>
            <w:tcW w:w="7458" w:type="dxa"/>
          </w:tcPr>
          <w:p w:rsidR="00C9000B" w:rsidRPr="00552A81" w:rsidRDefault="00C9000B" w:rsidP="003D72F5">
            <w:pPr>
              <w:shd w:val="clear" w:color="auto" w:fill="FFFFFF"/>
              <w:ind w:left="5" w:right="6"/>
              <w:rPr>
                <w:rFonts w:ascii="Times New Roman" w:hAnsi="Times New Roman" w:cs="Times New Roman"/>
                <w:spacing w:val="-3"/>
                <w:lang w:val="ru-RU"/>
              </w:rPr>
            </w:pPr>
            <w:r w:rsidRPr="00552A81">
              <w:rPr>
                <w:rFonts w:ascii="Times New Roman" w:hAnsi="Times New Roman" w:cs="Times New Roman"/>
                <w:spacing w:val="-3"/>
                <w:lang w:val="ru-RU"/>
              </w:rPr>
              <w:t>1. В.Н. Латчук, С.К.Миронов, В.В.Поляков. Основы безопасности жизнедеятельности: учебник для учащихся 10 классов общеобразовательных учреждений. М. Дрофа</w:t>
            </w:r>
          </w:p>
          <w:p w:rsidR="00C9000B" w:rsidRPr="00552A81" w:rsidRDefault="00C9000B" w:rsidP="003D72F5">
            <w:pPr>
              <w:shd w:val="clear" w:color="auto" w:fill="FFFFFF"/>
              <w:ind w:right="6"/>
              <w:rPr>
                <w:rFonts w:ascii="Times New Roman" w:hAnsi="Times New Roman" w:cs="Times New Roman"/>
                <w:spacing w:val="-3"/>
              </w:rPr>
            </w:pPr>
            <w:r w:rsidRPr="00552A81">
              <w:rPr>
                <w:rFonts w:ascii="Times New Roman" w:hAnsi="Times New Roman" w:cs="Times New Roman"/>
                <w:spacing w:val="-3"/>
                <w:lang w:val="ru-RU"/>
              </w:rPr>
              <w:t xml:space="preserve">2. В.Н. Латчук, С.К.Миронов. Тетрадь по оценке качества знаний по основам безопасности жизнедеятельности. </w:t>
            </w:r>
            <w:r w:rsidRPr="00552A81">
              <w:rPr>
                <w:rFonts w:ascii="Times New Roman" w:hAnsi="Times New Roman" w:cs="Times New Roman"/>
                <w:spacing w:val="-3"/>
              </w:rPr>
              <w:t>М. Дрофа</w:t>
            </w:r>
          </w:p>
          <w:p w:rsidR="00C9000B" w:rsidRPr="00552A81" w:rsidRDefault="00C9000B" w:rsidP="003D72F5">
            <w:pPr>
              <w:shd w:val="clear" w:color="auto" w:fill="FFFFFF"/>
              <w:ind w:left="5" w:right="6"/>
              <w:rPr>
                <w:rFonts w:ascii="Times New Roman" w:hAnsi="Times New Roman" w:cs="Times New Roman"/>
                <w:spacing w:val="-3"/>
              </w:rPr>
            </w:pP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spacing w:val="-3"/>
                <w:lang w:val="ru-RU"/>
              </w:rPr>
              <w:t>Программа курса «Основы безопасности жизнедеятельности» для учащихся 10-11 классов общеобразовательных учреждений. В.Н. Латчук, С.К.Миронов, С.Н. Вангородскпй. М.Дрофа</w:t>
            </w:r>
          </w:p>
        </w:tc>
        <w:tc>
          <w:tcPr>
            <w:tcW w:w="7458"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spacing w:val="-3"/>
                <w:lang w:val="ru-RU"/>
              </w:rPr>
              <w:t>1. В.Н. Латчук, С.К.Миронов, В.В.Поляков. Основы безопасности жизнедеятельности: учебник для учащихся 11 классов общеобразовательных учреждений. М. Дрофа</w:t>
            </w:r>
          </w:p>
          <w:p w:rsidR="00C9000B" w:rsidRPr="00552A81" w:rsidRDefault="00C9000B" w:rsidP="003D72F5">
            <w:pPr>
              <w:shd w:val="clear" w:color="auto" w:fill="FFFFFF"/>
              <w:ind w:left="5" w:right="5"/>
              <w:rPr>
                <w:rFonts w:ascii="Times New Roman" w:hAnsi="Times New Roman" w:cs="Times New Roman"/>
                <w:spacing w:val="-3"/>
              </w:rPr>
            </w:pPr>
            <w:r w:rsidRPr="00552A81">
              <w:rPr>
                <w:rFonts w:ascii="Times New Roman" w:hAnsi="Times New Roman" w:cs="Times New Roman"/>
                <w:spacing w:val="-3"/>
                <w:lang w:val="ru-RU"/>
              </w:rPr>
              <w:t xml:space="preserve">2. В.Н. Латчук, С.К.Миронов. Тетрадь по оценке качества знаний по основам безопасности жизнедеятельности. </w:t>
            </w:r>
            <w:r w:rsidRPr="00552A81">
              <w:rPr>
                <w:rFonts w:ascii="Times New Roman" w:hAnsi="Times New Roman" w:cs="Times New Roman"/>
                <w:spacing w:val="-3"/>
              </w:rPr>
              <w:t>М. Дрофа</w:t>
            </w:r>
          </w:p>
          <w:p w:rsidR="00C9000B" w:rsidRPr="00552A81" w:rsidRDefault="00C9000B" w:rsidP="003D72F5">
            <w:pPr>
              <w:pStyle w:val="affa"/>
              <w:spacing w:before="0" w:beforeAutospacing="0" w:after="0"/>
            </w:pPr>
          </w:p>
        </w:tc>
      </w:tr>
      <w:tr w:rsidR="00C9000B" w:rsidRPr="00D217CB">
        <w:trPr>
          <w:trHeight w:val="334"/>
        </w:trPr>
        <w:tc>
          <w:tcPr>
            <w:tcW w:w="1974" w:type="dxa"/>
          </w:tcPr>
          <w:p w:rsidR="00C9000B" w:rsidRPr="00552A81" w:rsidRDefault="00C9000B" w:rsidP="003D72F5">
            <w:pPr>
              <w:pStyle w:val="affa"/>
            </w:pPr>
            <w:r w:rsidRPr="00552A81">
              <w:t>Технология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lang w:val="ru-RU"/>
              </w:rPr>
              <w:t>Программы по технологии</w:t>
            </w:r>
            <w:r w:rsidRPr="00552A81">
              <w:rPr>
                <w:rFonts w:ascii="Times New Roman" w:hAnsi="Times New Roman" w:cs="Times New Roman"/>
                <w:color w:val="1D1B11"/>
                <w:lang w:val="ru-RU"/>
              </w:rPr>
              <w:t xml:space="preserve"> </w:t>
            </w:r>
            <w:r w:rsidRPr="00552A81">
              <w:rPr>
                <w:rStyle w:val="FontStyle16"/>
                <w:sz w:val="24"/>
                <w:szCs w:val="24"/>
                <w:lang w:val="ru-RU"/>
              </w:rPr>
              <w:t>10-11 классы, авторы:</w:t>
            </w:r>
            <w:r w:rsidRPr="00552A81">
              <w:rPr>
                <w:rFonts w:ascii="Times New Roman" w:hAnsi="Times New Roman" w:cs="Times New Roman"/>
                <w:color w:val="1D1B11"/>
                <w:lang w:val="ru-RU"/>
              </w:rPr>
              <w:t xml:space="preserve"> Н.В.Мятиш., В.Д. Симоненко;</w:t>
            </w:r>
            <w:r w:rsidRPr="00552A81">
              <w:rPr>
                <w:rStyle w:val="FontStyle16"/>
                <w:sz w:val="24"/>
                <w:szCs w:val="24"/>
                <w:lang w:val="ru-RU"/>
              </w:rPr>
              <w:t xml:space="preserve"> М.: Вентана</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1.Учебник «Технология»// под редакцией В.Д.Симоненко. М.: Вентана-Граф</w:t>
            </w:r>
          </w:p>
          <w:p w:rsidR="00C9000B" w:rsidRPr="00552A81" w:rsidRDefault="00C9000B" w:rsidP="003D72F5">
            <w:pPr>
              <w:pStyle w:val="Style3"/>
              <w:widowControl/>
              <w:tabs>
                <w:tab w:val="left" w:pos="426"/>
              </w:tabs>
              <w:spacing w:line="240" w:lineRule="auto"/>
              <w:rPr>
                <w:bCs/>
              </w:rPr>
            </w:pPr>
            <w:r w:rsidRPr="00552A81">
              <w:rPr>
                <w:rStyle w:val="FontStyle12"/>
                <w:rFonts w:ascii="Times New Roman" w:hAnsi="Times New Roman" w:cs="Times New Roman"/>
                <w:b w:val="0"/>
                <w:sz w:val="24"/>
                <w:szCs w:val="24"/>
              </w:rPr>
              <w:t xml:space="preserve">2.Методические рекомендации «Технология» </w:t>
            </w:r>
            <w:r w:rsidRPr="00552A81">
              <w:rPr>
                <w:rStyle w:val="FontStyle16"/>
                <w:sz w:val="24"/>
                <w:szCs w:val="24"/>
              </w:rPr>
              <w:t>(авторы</w:t>
            </w:r>
            <w:r w:rsidRPr="00552A81">
              <w:rPr>
                <w:color w:val="1D1B11"/>
              </w:rPr>
              <w:t xml:space="preserve"> Н.В.Мятиш.,В.Д. Симоненко) М.: «Вентана-Граф» </w:t>
            </w:r>
          </w:p>
        </w:tc>
      </w:tr>
      <w:tr w:rsidR="00C9000B" w:rsidRPr="00D217CB">
        <w:trPr>
          <w:trHeight w:val="334"/>
        </w:trPr>
        <w:tc>
          <w:tcPr>
            <w:tcW w:w="1974" w:type="dxa"/>
          </w:tcPr>
          <w:p w:rsidR="00C9000B" w:rsidRPr="00552A81" w:rsidRDefault="00C9000B" w:rsidP="003D72F5">
            <w:pPr>
              <w:pStyle w:val="affa"/>
            </w:pPr>
            <w:r w:rsidRPr="00552A81">
              <w:t>Физическая культура</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color w:val="000000"/>
                <w:lang w:val="ru-RU"/>
              </w:rPr>
              <w:t>Программы общеобразовательных учреждений «Комплексная программа физического воспитания»  1-11 классы, М: Просвещение</w:t>
            </w:r>
          </w:p>
        </w:tc>
        <w:tc>
          <w:tcPr>
            <w:tcW w:w="7458" w:type="dxa"/>
          </w:tcPr>
          <w:p w:rsidR="00C9000B" w:rsidRPr="00552A81" w:rsidRDefault="00C9000B" w:rsidP="003D72F5">
            <w:pPr>
              <w:shd w:val="clear" w:color="auto" w:fill="FFFFFF"/>
              <w:ind w:right="5"/>
              <w:rPr>
                <w:rFonts w:ascii="Times New Roman" w:hAnsi="Times New Roman" w:cs="Times New Roman"/>
                <w:color w:val="000000"/>
                <w:lang w:val="ru-RU"/>
              </w:rPr>
            </w:pPr>
            <w:r w:rsidRPr="00552A81">
              <w:rPr>
                <w:rFonts w:ascii="Times New Roman" w:hAnsi="Times New Roman" w:cs="Times New Roman"/>
                <w:color w:val="000000"/>
                <w:lang w:val="ru-RU"/>
              </w:rPr>
              <w:t>1. В.И.Лях. Физическая культура. 10-11кл. Учебник для общеобразовательных учреждений. М.:«Просвещение»</w:t>
            </w:r>
          </w:p>
          <w:p w:rsidR="00C9000B" w:rsidRPr="00552A81" w:rsidRDefault="00C9000B" w:rsidP="003D72F5">
            <w:pPr>
              <w:rPr>
                <w:rFonts w:ascii="Times New Roman" w:hAnsi="Times New Roman" w:cs="Times New Roman"/>
                <w:color w:val="000000"/>
                <w:lang w:val="ru-RU"/>
              </w:rPr>
            </w:pPr>
            <w:r w:rsidRPr="00552A81">
              <w:rPr>
                <w:rFonts w:ascii="Times New Roman" w:hAnsi="Times New Roman" w:cs="Times New Roman"/>
                <w:color w:val="000000"/>
                <w:lang w:val="ru-RU"/>
              </w:rPr>
              <w:t>2. В.И.Лях. Физическая культура. Тестовый контроль.10-11 классы.</w:t>
            </w:r>
          </w:p>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color w:val="000000"/>
                <w:lang w:val="ru-RU"/>
              </w:rPr>
              <w:t>Пособие для учителя. - М: Просвещение</w:t>
            </w:r>
          </w:p>
        </w:tc>
      </w:tr>
    </w:tbl>
    <w:p w:rsidR="00C9000B" w:rsidRPr="00552A81" w:rsidRDefault="00C9000B" w:rsidP="00C9000B">
      <w:pPr>
        <w:rPr>
          <w:rFonts w:ascii="Times New Roman" w:hAnsi="Times New Roman" w:cs="Times New Roman"/>
          <w:lang w:val="ru-RU"/>
        </w:rPr>
      </w:pPr>
    </w:p>
    <w:p w:rsidR="00C9000B" w:rsidRPr="00552A81" w:rsidRDefault="00C9000B" w:rsidP="00C9000B">
      <w:pPr>
        <w:rPr>
          <w:rFonts w:ascii="Times New Roman" w:hAnsi="Times New Roman" w:cs="Times New Roman"/>
          <w:lang w:val="ru-RU"/>
        </w:rPr>
      </w:pPr>
    </w:p>
    <w:p w:rsidR="00B54EFD" w:rsidRPr="00552A81" w:rsidRDefault="00B54EFD" w:rsidP="006B6DE4">
      <w:pPr>
        <w:jc w:val="center"/>
        <w:rPr>
          <w:rFonts w:ascii="Times New Roman" w:hAnsi="Times New Roman" w:cs="Times New Roman"/>
          <w:b/>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sectPr w:rsidR="006B6DE4" w:rsidRPr="00552A81" w:rsidSect="00993719">
          <w:pgSz w:w="16838" w:h="11906" w:orient="landscape"/>
          <w:pgMar w:top="1134" w:right="1134" w:bottom="924" w:left="1134" w:header="709" w:footer="709" w:gutter="0"/>
          <w:cols w:space="708"/>
          <w:docGrid w:linePitch="360"/>
        </w:sect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5. ПЕРСПЕКТИВЫ И ОЖИДАЕМЫЕ РЕЗУЛЬТАТЫ ШКОЛЫ.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Выпускник школы:</w:t>
      </w:r>
    </w:p>
    <w:p w:rsidR="001D11AD" w:rsidRPr="00552A81" w:rsidRDefault="000C335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w:t>
      </w:r>
      <w:r w:rsidR="001D11AD" w:rsidRPr="00552A81">
        <w:rPr>
          <w:rFonts w:ascii="Times New Roman" w:hAnsi="Times New Roman" w:cs="Times New Roman"/>
          <w:lang w:val="ru-RU"/>
        </w:rPr>
        <w:t>бладает положительной жизненной установкой, активной гражданской позицией;</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обладает развитым интеллектом, дающим возможность самореализации как творческой личности;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способен к дальнейшему продолжению образования;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коммуникабелен,</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толерантен, умеет работать в коллективе;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владеет умениями и навыками поддержки собственного здоровья;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способен брать ответственность за свой выбор, в том числе и профессиональный;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способен к успешной социализации в обществе и на рынке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Учащиеся, получившие среднее общее образование</w:t>
      </w:r>
      <w:r w:rsidRPr="00552A81">
        <w:rPr>
          <w:rFonts w:ascii="Times New Roman" w:hAnsi="Times New Roman" w:cs="Times New Roman"/>
          <w:lang w:val="ru-RU"/>
        </w:rPr>
        <w:t>, должны: освоить на уровне требований государственных программ учебный материал по всем предметам школьного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гражданские права и уметь их реализовывать; уважать свое и чужое достоинство;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уважать собственный труд и труд других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Психолого-педагогический портрет:</w:t>
      </w:r>
      <w:r w:rsidRPr="00552A81">
        <w:rPr>
          <w:rFonts w:ascii="Times New Roman" w:hAnsi="Times New Roman" w:cs="Times New Roman"/>
          <w:lang w:val="ru-RU"/>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креативность (способность к творчеству); чувства психологической защищенности.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Личностные качества: социальная взрослость, ответственность за свои действия, мотивация общественно полезной деятельности (учебно-трудовой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w:t>
      </w:r>
    </w:p>
    <w:p w:rsidR="001D11AD" w:rsidRPr="00552A81" w:rsidRDefault="001D11AD" w:rsidP="00223A9B">
      <w:pPr>
        <w:tabs>
          <w:tab w:val="left" w:pos="360"/>
        </w:tabs>
        <w:autoSpaceDE w:val="0"/>
        <w:autoSpaceDN w:val="0"/>
        <w:adjustRightInd w:val="0"/>
        <w:rPr>
          <w:rFonts w:ascii="Times New Roman" w:hAnsi="Times New Roman" w:cs="Times New Roman"/>
          <w:u w:val="single"/>
          <w:lang w:val="ru-RU"/>
        </w:rPr>
      </w:pPr>
      <w:r w:rsidRPr="00552A81">
        <w:rPr>
          <w:rFonts w:ascii="Times New Roman" w:hAnsi="Times New Roman" w:cs="Times New Roman"/>
          <w:u w:val="single"/>
          <w:lang w:val="ru-RU"/>
        </w:rPr>
        <w:t>На основании вышеизложенного школа может:</w:t>
      </w:r>
    </w:p>
    <w:p w:rsidR="001D11AD" w:rsidRPr="00552A81" w:rsidRDefault="001D11AD" w:rsidP="000C335D">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1.</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Системно решать задачи по внедрению содержательных линий Ф</w:t>
      </w:r>
      <w:r w:rsidR="000C335D" w:rsidRPr="00552A81">
        <w:rPr>
          <w:rFonts w:ascii="Times New Roman" w:hAnsi="Times New Roman" w:cs="Times New Roman"/>
          <w:lang w:val="ru-RU"/>
        </w:rPr>
        <w:t>к</w:t>
      </w:r>
      <w:r w:rsidRPr="00552A81">
        <w:rPr>
          <w:rFonts w:ascii="Times New Roman" w:hAnsi="Times New Roman" w:cs="Times New Roman"/>
          <w:lang w:val="ru-RU"/>
        </w:rPr>
        <w:t xml:space="preserve">ГОС, прежде всего </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приоритетных содержательных линий школы, как в учебную так и во внеурочную  </w:t>
      </w:r>
      <w:r w:rsidR="000C335D" w:rsidRPr="00552A81">
        <w:rPr>
          <w:rFonts w:ascii="Times New Roman" w:hAnsi="Times New Roman" w:cs="Times New Roman"/>
          <w:lang w:val="ru-RU"/>
        </w:rPr>
        <w:t>д</w:t>
      </w:r>
      <w:r w:rsidRPr="00552A81">
        <w:rPr>
          <w:rFonts w:ascii="Times New Roman" w:hAnsi="Times New Roman" w:cs="Times New Roman"/>
          <w:lang w:val="ru-RU"/>
        </w:rPr>
        <w:t>еятельность субъектов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2.</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Повысить качество образования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4.</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w:t>
      </w:r>
    </w:p>
    <w:p w:rsidR="001D11AD" w:rsidRPr="00552A81" w:rsidRDefault="001D11AD" w:rsidP="00993719">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Укрепить базу для межведомственного взаимодействия и сотрудничества между</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субъектами единого образовательного комплекса.</w:t>
      </w:r>
    </w:p>
    <w:sectPr w:rsidR="001D11AD" w:rsidRPr="00552A81" w:rsidSect="00C9000B">
      <w:pgSz w:w="11906" w:h="16838"/>
      <w:pgMar w:top="1134" w:right="92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170" w:rsidRDefault="00734170" w:rsidP="00BC3160">
      <w:r>
        <w:separator/>
      </w:r>
    </w:p>
  </w:endnote>
  <w:endnote w:type="continuationSeparator" w:id="0">
    <w:p w:rsidR="00734170" w:rsidRDefault="00734170" w:rsidP="00BC31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2C5" w:rsidRDefault="00E10E50">
    <w:pPr>
      <w:pStyle w:val="af0"/>
      <w:jc w:val="right"/>
    </w:pPr>
    <w:r>
      <w:fldChar w:fldCharType="begin"/>
    </w:r>
    <w:r w:rsidR="003E62C5">
      <w:instrText xml:space="preserve"> PAGE   \* MERGEFORMAT </w:instrText>
    </w:r>
    <w:r>
      <w:fldChar w:fldCharType="separate"/>
    </w:r>
    <w:r w:rsidR="00A8254F">
      <w:rPr>
        <w:noProof/>
      </w:rPr>
      <w:t>1</w:t>
    </w:r>
    <w:r>
      <w:fldChar w:fldCharType="end"/>
    </w:r>
  </w:p>
  <w:p w:rsidR="003E62C5" w:rsidRDefault="003E62C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170" w:rsidRDefault="00734170" w:rsidP="00BC3160">
      <w:r>
        <w:separator/>
      </w:r>
    </w:p>
  </w:footnote>
  <w:footnote w:type="continuationSeparator" w:id="0">
    <w:p w:rsidR="00734170" w:rsidRDefault="00734170" w:rsidP="00BC3160">
      <w:r>
        <w:continuationSeparator/>
      </w:r>
    </w:p>
  </w:footnote>
  <w:footnote w:id="1">
    <w:p w:rsidR="003E62C5" w:rsidRPr="009702B8" w:rsidRDefault="003E62C5" w:rsidP="00B01B5C">
      <w:pPr>
        <w:autoSpaceDE w:val="0"/>
        <w:autoSpaceDN w:val="0"/>
        <w:adjustRightInd w:val="0"/>
        <w:rPr>
          <w:color w:val="000000"/>
          <w:sz w:val="26"/>
          <w:szCs w:val="26"/>
          <w:lang w:val="ru-RU"/>
        </w:rPr>
      </w:pPr>
      <w:r>
        <w:rPr>
          <w:rStyle w:val="af4"/>
        </w:rPr>
        <w:footnoteRef/>
      </w:r>
      <w:r w:rsidRPr="009702B8">
        <w:rPr>
          <w:lang w:val="ru-RU"/>
        </w:rPr>
        <w:t xml:space="preserve"> </w:t>
      </w:r>
      <w:proofErr w:type="gramStart"/>
      <w:r w:rsidRPr="009702B8">
        <w:rPr>
          <w:color w:val="000000"/>
          <w:sz w:val="26"/>
          <w:szCs w:val="26"/>
          <w:lang w:val="ru-RU"/>
        </w:rPr>
        <w:t>Курсивом в тексте выделен материал, который подлежит изучению, но не включается в Требования к уровню подготовки выпускников стихотворений).</w:t>
      </w:r>
      <w:proofErr w:type="gramEnd"/>
    </w:p>
    <w:p w:rsidR="003E62C5" w:rsidRPr="00223A9B" w:rsidRDefault="003E62C5" w:rsidP="00B01B5C">
      <w:pPr>
        <w:autoSpaceDE w:val="0"/>
        <w:autoSpaceDN w:val="0"/>
        <w:adjustRightInd w:val="0"/>
        <w:rPr>
          <w:lang w:val="ru-RU"/>
        </w:rPr>
      </w:pPr>
    </w:p>
  </w:footnote>
  <w:footnote w:id="2">
    <w:p w:rsidR="003E62C5" w:rsidRPr="009702B8" w:rsidRDefault="003E62C5" w:rsidP="0075348C">
      <w:pPr>
        <w:autoSpaceDE w:val="0"/>
        <w:autoSpaceDN w:val="0"/>
        <w:adjustRightInd w:val="0"/>
        <w:rPr>
          <w:color w:val="000000"/>
          <w:sz w:val="26"/>
          <w:szCs w:val="26"/>
          <w:lang w:val="ru-RU"/>
        </w:rPr>
      </w:pPr>
      <w:r>
        <w:rPr>
          <w:rStyle w:val="af4"/>
        </w:rPr>
        <w:footnoteRef/>
      </w:r>
      <w:r w:rsidRPr="009702B8">
        <w:rPr>
          <w:lang w:val="ru-RU"/>
        </w:rPr>
        <w:t xml:space="preserve"> </w:t>
      </w:r>
      <w:r w:rsidRPr="009702B8">
        <w:rPr>
          <w:color w:val="000000"/>
          <w:sz w:val="26"/>
          <w:szCs w:val="26"/>
          <w:lang w:val="ru-RU"/>
        </w:rPr>
        <w:t>Курсивом в тексте выделен материал, который подлежит изучению, но не включается в</w:t>
      </w:r>
      <w:r>
        <w:rPr>
          <w:color w:val="000000"/>
          <w:sz w:val="26"/>
          <w:szCs w:val="26"/>
          <w:lang w:val="ru-RU"/>
        </w:rPr>
        <w:t xml:space="preserve"> </w:t>
      </w:r>
      <w:r w:rsidRPr="009702B8">
        <w:rPr>
          <w:color w:val="000000"/>
          <w:sz w:val="26"/>
          <w:szCs w:val="26"/>
          <w:lang w:val="ru-RU"/>
        </w:rPr>
        <w:t>Требования к уровню подготовки выпускников.</w:t>
      </w:r>
    </w:p>
    <w:p w:rsidR="003E62C5" w:rsidRPr="00223A9B" w:rsidRDefault="003E62C5" w:rsidP="0075348C">
      <w:pPr>
        <w:autoSpaceDE w:val="0"/>
        <w:autoSpaceDN w:val="0"/>
        <w:adjustRightInd w:val="0"/>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F6B746"/>
    <w:lvl w:ilvl="0">
      <w:numFmt w:val="bullet"/>
      <w:lvlText w:val="*"/>
      <w:lvlJc w:val="left"/>
    </w:lvl>
  </w:abstractNum>
  <w:abstractNum w:abstractNumId="1">
    <w:nsid w:val="0000000B"/>
    <w:multiLevelType w:val="multilevel"/>
    <w:tmpl w:val="0000000B"/>
    <w:name w:val="WW8Num11"/>
    <w:lvl w:ilvl="0">
      <w:start w:val="1"/>
      <w:numFmt w:val="bullet"/>
      <w:lvlText w:val="•"/>
      <w:lvlJc w:val="left"/>
      <w:pPr>
        <w:tabs>
          <w:tab w:val="num" w:pos="930"/>
        </w:tabs>
        <w:ind w:left="93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C"/>
    <w:multiLevelType w:val="multilevel"/>
    <w:tmpl w:val="0000000C"/>
    <w:name w:val="WW8Num12"/>
    <w:lvl w:ilvl="0">
      <w:start w:val="1"/>
      <w:numFmt w:val="bullet"/>
      <w:lvlText w:val="•"/>
      <w:lvlJc w:val="left"/>
      <w:pPr>
        <w:tabs>
          <w:tab w:val="num" w:pos="900"/>
        </w:tabs>
        <w:ind w:left="90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multilevel"/>
    <w:tmpl w:val="0000000D"/>
    <w:name w:val="WW8Num13"/>
    <w:lvl w:ilvl="0">
      <w:start w:val="1"/>
      <w:numFmt w:val="bullet"/>
      <w:lvlText w:val="•"/>
      <w:lvlJc w:val="left"/>
      <w:pPr>
        <w:tabs>
          <w:tab w:val="num" w:pos="900"/>
        </w:tabs>
        <w:ind w:left="900" w:hanging="360"/>
      </w:pPr>
      <w:rPr>
        <w:rFonts w:ascii="Symbol" w:hAnsi="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name w:val="WW8Num14"/>
    <w:lvl w:ilvl="0">
      <w:start w:val="1"/>
      <w:numFmt w:val="bullet"/>
      <w:lvlText w:val="•"/>
      <w:lvlJc w:val="left"/>
      <w:pPr>
        <w:tabs>
          <w:tab w:val="num" w:pos="915"/>
        </w:tabs>
        <w:ind w:left="915"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23"/>
    <w:multiLevelType w:val="singleLevel"/>
    <w:tmpl w:val="00000023"/>
    <w:name w:val="WW8Num39"/>
    <w:lvl w:ilvl="0">
      <w:start w:val="3"/>
      <w:numFmt w:val="decimal"/>
      <w:lvlText w:val="%1. "/>
      <w:lvlJc w:val="left"/>
      <w:pPr>
        <w:tabs>
          <w:tab w:val="num" w:pos="283"/>
        </w:tabs>
        <w:ind w:left="283" w:hanging="283"/>
      </w:pPr>
      <w:rPr>
        <w:rFonts w:ascii="Symbol" w:hAnsi="Symbol" w:cs="Symbol"/>
        <w:sz w:val="20"/>
        <w:szCs w:val="20"/>
      </w:rPr>
    </w:lvl>
  </w:abstractNum>
  <w:abstractNum w:abstractNumId="6">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D63B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01B51A5C"/>
    <w:multiLevelType w:val="hybridMultilevel"/>
    <w:tmpl w:val="F63E4F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065A5D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0818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097755CB"/>
    <w:multiLevelType w:val="hybridMultilevel"/>
    <w:tmpl w:val="D83E61C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0AF21C6B"/>
    <w:multiLevelType w:val="hybridMultilevel"/>
    <w:tmpl w:val="8A2C66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0EF50A1A"/>
    <w:multiLevelType w:val="hybridMultilevel"/>
    <w:tmpl w:val="5824E256"/>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05670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11285E1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13D03900"/>
    <w:multiLevelType w:val="hybridMultilevel"/>
    <w:tmpl w:val="4156FA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18813166"/>
    <w:multiLevelType w:val="hybridMultilevel"/>
    <w:tmpl w:val="9BE42A92"/>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8E0039D"/>
    <w:multiLevelType w:val="hybridMultilevel"/>
    <w:tmpl w:val="B6323116"/>
    <w:lvl w:ilvl="0" w:tplc="E68C09D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19EE79D0"/>
    <w:multiLevelType w:val="singleLevel"/>
    <w:tmpl w:val="40BA923A"/>
    <w:lvl w:ilvl="0">
      <w:numFmt w:val="bullet"/>
      <w:lvlText w:val="-"/>
      <w:lvlJc w:val="left"/>
      <w:pPr>
        <w:tabs>
          <w:tab w:val="num" w:pos="660"/>
        </w:tabs>
        <w:ind w:left="660" w:hanging="360"/>
      </w:pPr>
    </w:lvl>
  </w:abstractNum>
  <w:abstractNum w:abstractNumId="21">
    <w:nsid w:val="1A36382E"/>
    <w:multiLevelType w:val="hybridMultilevel"/>
    <w:tmpl w:val="F10AB90E"/>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EC112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20977215"/>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1D806DC"/>
    <w:multiLevelType w:val="hybridMultilevel"/>
    <w:tmpl w:val="32B6E75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4C71628"/>
    <w:multiLevelType w:val="hybridMultilevel"/>
    <w:tmpl w:val="DDF6CC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271639E7"/>
    <w:multiLevelType w:val="hybridMultilevel"/>
    <w:tmpl w:val="593CA3B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29753AE4"/>
    <w:multiLevelType w:val="hybridMultilevel"/>
    <w:tmpl w:val="7C2C3E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2D8C03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2F994F02"/>
    <w:multiLevelType w:val="hybridMultilevel"/>
    <w:tmpl w:val="10F4D1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309E6D4B"/>
    <w:multiLevelType w:val="hybridMultilevel"/>
    <w:tmpl w:val="E83E3B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36522A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38054981"/>
    <w:multiLevelType w:val="hybridMultilevel"/>
    <w:tmpl w:val="03F8A9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38E86A68"/>
    <w:multiLevelType w:val="hybridMultilevel"/>
    <w:tmpl w:val="CF3A81B0"/>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8F307BA"/>
    <w:multiLevelType w:val="hybridMultilevel"/>
    <w:tmpl w:val="DBE68F6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3A7E4345"/>
    <w:multiLevelType w:val="multilevel"/>
    <w:tmpl w:val="ED7418A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E0B69A7"/>
    <w:multiLevelType w:val="hybridMultilevel"/>
    <w:tmpl w:val="DE46DC16"/>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3E545B49"/>
    <w:multiLevelType w:val="hybridMultilevel"/>
    <w:tmpl w:val="FB86DF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14403FC"/>
    <w:multiLevelType w:val="hybridMultilevel"/>
    <w:tmpl w:val="B622DA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41505113"/>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2382B9F"/>
    <w:multiLevelType w:val="hybridMultilevel"/>
    <w:tmpl w:val="36F00E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428C3C9B"/>
    <w:multiLevelType w:val="hybridMultilevel"/>
    <w:tmpl w:val="F4A033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4AAF59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4CF356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
    <w:nsid w:val="4D77150B"/>
    <w:multiLevelType w:val="hybridMultilevel"/>
    <w:tmpl w:val="CA525B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4E753029"/>
    <w:multiLevelType w:val="hybridMultilevel"/>
    <w:tmpl w:val="B23E734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4FDA1BBF"/>
    <w:multiLevelType w:val="hybridMultilevel"/>
    <w:tmpl w:val="2528EF58"/>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0CE2D84"/>
    <w:multiLevelType w:val="hybridMultilevel"/>
    <w:tmpl w:val="CE22995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53E25C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1">
    <w:nsid w:val="55FB43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56180ED2"/>
    <w:multiLevelType w:val="hybridMultilevel"/>
    <w:tmpl w:val="96FCB8C8"/>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69A25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nsid w:val="57C85878"/>
    <w:multiLevelType w:val="hybridMultilevel"/>
    <w:tmpl w:val="59F0BC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nsid w:val="5A9E26C1"/>
    <w:multiLevelType w:val="hybridMultilevel"/>
    <w:tmpl w:val="CD581F3A"/>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5E7A2F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7">
    <w:nsid w:val="5EB76258"/>
    <w:multiLevelType w:val="hybridMultilevel"/>
    <w:tmpl w:val="732832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nsid w:val="5F934650"/>
    <w:multiLevelType w:val="hybridMultilevel"/>
    <w:tmpl w:val="4CDE5BD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9">
    <w:nsid w:val="6CC50A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nsid w:val="6DE07664"/>
    <w:multiLevelType w:val="hybridMultilevel"/>
    <w:tmpl w:val="FB94E5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nsid w:val="7A207120"/>
    <w:multiLevelType w:val="hybridMultilevel"/>
    <w:tmpl w:val="6ACCAB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7B2A454C"/>
    <w:multiLevelType w:val="hybridMultilevel"/>
    <w:tmpl w:val="5C9409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7D99317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38"/>
  </w:num>
  <w:num w:numId="2">
    <w:abstractNumId w:val="54"/>
  </w:num>
  <w:num w:numId="3">
    <w:abstractNumId w:val="31"/>
  </w:num>
  <w:num w:numId="4">
    <w:abstractNumId w:val="13"/>
  </w:num>
  <w:num w:numId="5">
    <w:abstractNumId w:val="9"/>
  </w:num>
  <w:num w:numId="6">
    <w:abstractNumId w:val="29"/>
  </w:num>
  <w:num w:numId="7">
    <w:abstractNumId w:val="49"/>
  </w:num>
  <w:num w:numId="8">
    <w:abstractNumId w:val="27"/>
  </w:num>
  <w:num w:numId="9">
    <w:abstractNumId w:val="33"/>
  </w:num>
  <w:num w:numId="10">
    <w:abstractNumId w:val="62"/>
  </w:num>
  <w:num w:numId="11">
    <w:abstractNumId w:val="17"/>
  </w:num>
  <w:num w:numId="12">
    <w:abstractNumId w:val="40"/>
  </w:num>
  <w:num w:numId="13">
    <w:abstractNumId w:val="58"/>
  </w:num>
  <w:num w:numId="14">
    <w:abstractNumId w:val="43"/>
  </w:num>
  <w:num w:numId="15">
    <w:abstractNumId w:val="12"/>
  </w:num>
  <w:num w:numId="16">
    <w:abstractNumId w:val="25"/>
  </w:num>
  <w:num w:numId="17">
    <w:abstractNumId w:val="57"/>
  </w:num>
  <w:num w:numId="18">
    <w:abstractNumId w:val="35"/>
  </w:num>
  <w:num w:numId="19">
    <w:abstractNumId w:val="61"/>
  </w:num>
  <w:num w:numId="20">
    <w:abstractNumId w:val="42"/>
  </w:num>
  <w:num w:numId="21">
    <w:abstractNumId w:val="26"/>
  </w:num>
  <w:num w:numId="22">
    <w:abstractNumId w:val="24"/>
  </w:num>
  <w:num w:numId="23">
    <w:abstractNumId w:val="60"/>
  </w:num>
  <w:num w:numId="24">
    <w:abstractNumId w:val="46"/>
  </w:num>
  <w:num w:numId="25">
    <w:abstractNumId w:val="48"/>
  </w:num>
  <w:num w:numId="26">
    <w:abstractNumId w:val="52"/>
  </w:num>
  <w:num w:numId="27">
    <w:abstractNumId w:val="34"/>
  </w:num>
  <w:num w:numId="28">
    <w:abstractNumId w:val="39"/>
  </w:num>
  <w:num w:numId="29">
    <w:abstractNumId w:val="23"/>
  </w:num>
  <w:num w:numId="30">
    <w:abstractNumId w:val="36"/>
  </w:num>
  <w:num w:numId="31">
    <w:abstractNumId w:val="30"/>
  </w:num>
  <w:num w:numId="32">
    <w:abstractNumId w:val="20"/>
  </w:num>
  <w:num w:numId="33">
    <w:abstractNumId w:val="47"/>
  </w:num>
  <w:num w:numId="34">
    <w:abstractNumId w:val="8"/>
  </w:num>
  <w:num w:numId="35">
    <w:abstractNumId w:val="7"/>
  </w:num>
  <w:num w:numId="36">
    <w:abstractNumId w:val="19"/>
  </w:num>
  <w:num w:numId="37">
    <w:abstractNumId w:val="18"/>
  </w:num>
  <w:num w:numId="38">
    <w:abstractNumId w:val="37"/>
  </w:num>
  <w:num w:numId="39">
    <w:abstractNumId w:val="55"/>
  </w:num>
  <w:num w:numId="40">
    <w:abstractNumId w:val="21"/>
  </w:num>
  <w:num w:numId="41">
    <w:abstractNumId w:val="14"/>
  </w:num>
  <w:num w:numId="42">
    <w:abstractNumId w:val="22"/>
  </w:num>
  <w:num w:numId="43">
    <w:abstractNumId w:val="63"/>
  </w:num>
  <w:num w:numId="44">
    <w:abstractNumId w:val="41"/>
  </w:num>
  <w:num w:numId="45">
    <w:abstractNumId w:val="59"/>
  </w:num>
  <w:num w:numId="46">
    <w:abstractNumId w:val="11"/>
  </w:num>
  <w:num w:numId="47">
    <w:abstractNumId w:val="32"/>
  </w:num>
  <w:num w:numId="48">
    <w:abstractNumId w:val="10"/>
  </w:num>
  <w:num w:numId="49">
    <w:abstractNumId w:val="51"/>
  </w:num>
  <w:num w:numId="50">
    <w:abstractNumId w:val="53"/>
  </w:num>
  <w:num w:numId="51">
    <w:abstractNumId w:val="28"/>
  </w:num>
  <w:num w:numId="52">
    <w:abstractNumId w:val="50"/>
  </w:num>
  <w:num w:numId="53">
    <w:abstractNumId w:val="15"/>
  </w:num>
  <w:num w:numId="54">
    <w:abstractNumId w:val="45"/>
  </w:num>
  <w:num w:numId="55">
    <w:abstractNumId w:val="44"/>
  </w:num>
  <w:num w:numId="56">
    <w:abstractNumId w:val="56"/>
  </w:num>
  <w:num w:numId="57">
    <w:abstractNumId w:val="16"/>
  </w:num>
  <w:num w:numId="58">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62">
    <w:abstractNumId w:val="6"/>
  </w:num>
  <w:num w:numId="63">
    <w:abstractNumId w:val="1"/>
  </w:num>
  <w:num w:numId="64">
    <w:abstractNumId w:val="2"/>
  </w:num>
  <w:num w:numId="65">
    <w:abstractNumId w:val="3"/>
  </w:num>
  <w:num w:numId="66">
    <w:abstractNumId w:val="4"/>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264E8C"/>
    <w:rsid w:val="0000050E"/>
    <w:rsid w:val="00000920"/>
    <w:rsid w:val="000038A6"/>
    <w:rsid w:val="000043C5"/>
    <w:rsid w:val="00004DA3"/>
    <w:rsid w:val="00005422"/>
    <w:rsid w:val="0001038C"/>
    <w:rsid w:val="0001304E"/>
    <w:rsid w:val="00014214"/>
    <w:rsid w:val="00014F8C"/>
    <w:rsid w:val="0001506C"/>
    <w:rsid w:val="00017115"/>
    <w:rsid w:val="0001761E"/>
    <w:rsid w:val="00022CE1"/>
    <w:rsid w:val="00023B96"/>
    <w:rsid w:val="00026692"/>
    <w:rsid w:val="0003164C"/>
    <w:rsid w:val="000351F7"/>
    <w:rsid w:val="00035414"/>
    <w:rsid w:val="000407A3"/>
    <w:rsid w:val="00042191"/>
    <w:rsid w:val="00043A1F"/>
    <w:rsid w:val="00044AA7"/>
    <w:rsid w:val="000536B5"/>
    <w:rsid w:val="00053AE8"/>
    <w:rsid w:val="000551F1"/>
    <w:rsid w:val="0005558F"/>
    <w:rsid w:val="00055E46"/>
    <w:rsid w:val="0005660F"/>
    <w:rsid w:val="00060350"/>
    <w:rsid w:val="00060624"/>
    <w:rsid w:val="000629DA"/>
    <w:rsid w:val="0006518F"/>
    <w:rsid w:val="0006588A"/>
    <w:rsid w:val="00065BCA"/>
    <w:rsid w:val="00065D88"/>
    <w:rsid w:val="00065DC5"/>
    <w:rsid w:val="00066AFB"/>
    <w:rsid w:val="00067DB8"/>
    <w:rsid w:val="00067EA1"/>
    <w:rsid w:val="00070745"/>
    <w:rsid w:val="00070FEF"/>
    <w:rsid w:val="000726D4"/>
    <w:rsid w:val="00072FD7"/>
    <w:rsid w:val="00073D9C"/>
    <w:rsid w:val="0007514A"/>
    <w:rsid w:val="00075F32"/>
    <w:rsid w:val="00076DCB"/>
    <w:rsid w:val="00081832"/>
    <w:rsid w:val="00083C81"/>
    <w:rsid w:val="00084044"/>
    <w:rsid w:val="00084578"/>
    <w:rsid w:val="000848D0"/>
    <w:rsid w:val="00085399"/>
    <w:rsid w:val="0009122E"/>
    <w:rsid w:val="00091999"/>
    <w:rsid w:val="00091D83"/>
    <w:rsid w:val="00092996"/>
    <w:rsid w:val="00095040"/>
    <w:rsid w:val="000A02CF"/>
    <w:rsid w:val="000A28D7"/>
    <w:rsid w:val="000A31BB"/>
    <w:rsid w:val="000A31CC"/>
    <w:rsid w:val="000A4A6A"/>
    <w:rsid w:val="000A4BDB"/>
    <w:rsid w:val="000A4D44"/>
    <w:rsid w:val="000A6827"/>
    <w:rsid w:val="000B2937"/>
    <w:rsid w:val="000B2D06"/>
    <w:rsid w:val="000B3201"/>
    <w:rsid w:val="000B3413"/>
    <w:rsid w:val="000B7775"/>
    <w:rsid w:val="000C10A7"/>
    <w:rsid w:val="000C335D"/>
    <w:rsid w:val="000C523E"/>
    <w:rsid w:val="000C7634"/>
    <w:rsid w:val="000D01A9"/>
    <w:rsid w:val="000D1CE3"/>
    <w:rsid w:val="000D2D7A"/>
    <w:rsid w:val="000D2EE3"/>
    <w:rsid w:val="000D3D4B"/>
    <w:rsid w:val="000D4C27"/>
    <w:rsid w:val="000E2F82"/>
    <w:rsid w:val="000E3077"/>
    <w:rsid w:val="000E650A"/>
    <w:rsid w:val="000F0223"/>
    <w:rsid w:val="000F09A7"/>
    <w:rsid w:val="000F11EF"/>
    <w:rsid w:val="000F2E75"/>
    <w:rsid w:val="000F542B"/>
    <w:rsid w:val="0010011C"/>
    <w:rsid w:val="001002FD"/>
    <w:rsid w:val="00104189"/>
    <w:rsid w:val="00105858"/>
    <w:rsid w:val="00106769"/>
    <w:rsid w:val="00106ABA"/>
    <w:rsid w:val="00107398"/>
    <w:rsid w:val="00113794"/>
    <w:rsid w:val="00114FA8"/>
    <w:rsid w:val="00115903"/>
    <w:rsid w:val="00116711"/>
    <w:rsid w:val="00120E27"/>
    <w:rsid w:val="001221D6"/>
    <w:rsid w:val="00122D9F"/>
    <w:rsid w:val="00122EAF"/>
    <w:rsid w:val="001235AF"/>
    <w:rsid w:val="00123B26"/>
    <w:rsid w:val="0012417E"/>
    <w:rsid w:val="00125B81"/>
    <w:rsid w:val="00125E06"/>
    <w:rsid w:val="00127AFC"/>
    <w:rsid w:val="00127C49"/>
    <w:rsid w:val="001302C4"/>
    <w:rsid w:val="0013070D"/>
    <w:rsid w:val="00136B72"/>
    <w:rsid w:val="00136F73"/>
    <w:rsid w:val="00141B34"/>
    <w:rsid w:val="00144271"/>
    <w:rsid w:val="001442B2"/>
    <w:rsid w:val="0014670B"/>
    <w:rsid w:val="0014787D"/>
    <w:rsid w:val="00150AC3"/>
    <w:rsid w:val="00151FEB"/>
    <w:rsid w:val="00154A51"/>
    <w:rsid w:val="00154E2E"/>
    <w:rsid w:val="001562C3"/>
    <w:rsid w:val="00161883"/>
    <w:rsid w:val="001655D0"/>
    <w:rsid w:val="00165793"/>
    <w:rsid w:val="00167AFB"/>
    <w:rsid w:val="00170127"/>
    <w:rsid w:val="0017110C"/>
    <w:rsid w:val="001718AB"/>
    <w:rsid w:val="00171B72"/>
    <w:rsid w:val="00171E03"/>
    <w:rsid w:val="001720A0"/>
    <w:rsid w:val="00175F45"/>
    <w:rsid w:val="001804B4"/>
    <w:rsid w:val="00180D44"/>
    <w:rsid w:val="00183532"/>
    <w:rsid w:val="00184419"/>
    <w:rsid w:val="00186C03"/>
    <w:rsid w:val="0018756D"/>
    <w:rsid w:val="00187589"/>
    <w:rsid w:val="0018764C"/>
    <w:rsid w:val="00191CC8"/>
    <w:rsid w:val="00191F17"/>
    <w:rsid w:val="00192D6B"/>
    <w:rsid w:val="001968D3"/>
    <w:rsid w:val="00197D00"/>
    <w:rsid w:val="001A0F47"/>
    <w:rsid w:val="001A474E"/>
    <w:rsid w:val="001A58BA"/>
    <w:rsid w:val="001A6C89"/>
    <w:rsid w:val="001A6F59"/>
    <w:rsid w:val="001A7F17"/>
    <w:rsid w:val="001B274E"/>
    <w:rsid w:val="001B2AEB"/>
    <w:rsid w:val="001B30B5"/>
    <w:rsid w:val="001B38D3"/>
    <w:rsid w:val="001B6617"/>
    <w:rsid w:val="001B724D"/>
    <w:rsid w:val="001B799C"/>
    <w:rsid w:val="001C251A"/>
    <w:rsid w:val="001C2B9A"/>
    <w:rsid w:val="001C30B5"/>
    <w:rsid w:val="001C5187"/>
    <w:rsid w:val="001D0CC3"/>
    <w:rsid w:val="001D11AD"/>
    <w:rsid w:val="001D1976"/>
    <w:rsid w:val="001D1C17"/>
    <w:rsid w:val="001D1D59"/>
    <w:rsid w:val="001D4525"/>
    <w:rsid w:val="001D4CBC"/>
    <w:rsid w:val="001D71CE"/>
    <w:rsid w:val="001E2F91"/>
    <w:rsid w:val="001E3A5B"/>
    <w:rsid w:val="001E4203"/>
    <w:rsid w:val="001E436B"/>
    <w:rsid w:val="001E542D"/>
    <w:rsid w:val="001E6775"/>
    <w:rsid w:val="001F17D3"/>
    <w:rsid w:val="001F2BEE"/>
    <w:rsid w:val="001F48D1"/>
    <w:rsid w:val="001F6D10"/>
    <w:rsid w:val="001F7C24"/>
    <w:rsid w:val="00204FE2"/>
    <w:rsid w:val="0020641E"/>
    <w:rsid w:val="00207FF6"/>
    <w:rsid w:val="002105ED"/>
    <w:rsid w:val="0021135F"/>
    <w:rsid w:val="00211AEA"/>
    <w:rsid w:val="002158A8"/>
    <w:rsid w:val="0021643E"/>
    <w:rsid w:val="00217505"/>
    <w:rsid w:val="00222C59"/>
    <w:rsid w:val="00223676"/>
    <w:rsid w:val="00223A9B"/>
    <w:rsid w:val="00223FEB"/>
    <w:rsid w:val="00224AD2"/>
    <w:rsid w:val="00226D6C"/>
    <w:rsid w:val="002274E1"/>
    <w:rsid w:val="00232BD1"/>
    <w:rsid w:val="00233491"/>
    <w:rsid w:val="002422CF"/>
    <w:rsid w:val="0024306B"/>
    <w:rsid w:val="0024544E"/>
    <w:rsid w:val="00245CD2"/>
    <w:rsid w:val="00250647"/>
    <w:rsid w:val="00250A62"/>
    <w:rsid w:val="00253E76"/>
    <w:rsid w:val="00260E4B"/>
    <w:rsid w:val="002610B0"/>
    <w:rsid w:val="0026237C"/>
    <w:rsid w:val="00264CAD"/>
    <w:rsid w:val="00264E8C"/>
    <w:rsid w:val="00264F62"/>
    <w:rsid w:val="00270C4D"/>
    <w:rsid w:val="00271600"/>
    <w:rsid w:val="00272CF1"/>
    <w:rsid w:val="00272DF7"/>
    <w:rsid w:val="00275067"/>
    <w:rsid w:val="002829C6"/>
    <w:rsid w:val="00282BB2"/>
    <w:rsid w:val="002843A4"/>
    <w:rsid w:val="00285D4D"/>
    <w:rsid w:val="002931AE"/>
    <w:rsid w:val="00295692"/>
    <w:rsid w:val="002A1F4D"/>
    <w:rsid w:val="002A4008"/>
    <w:rsid w:val="002A660F"/>
    <w:rsid w:val="002A6AAF"/>
    <w:rsid w:val="002A78F5"/>
    <w:rsid w:val="002B0AF7"/>
    <w:rsid w:val="002B16BC"/>
    <w:rsid w:val="002B1EBE"/>
    <w:rsid w:val="002B2B89"/>
    <w:rsid w:val="002B331C"/>
    <w:rsid w:val="002B4518"/>
    <w:rsid w:val="002B49BB"/>
    <w:rsid w:val="002B6C84"/>
    <w:rsid w:val="002C24EA"/>
    <w:rsid w:val="002C3C9B"/>
    <w:rsid w:val="002C4401"/>
    <w:rsid w:val="002C59EF"/>
    <w:rsid w:val="002C6D64"/>
    <w:rsid w:val="002C6E9F"/>
    <w:rsid w:val="002C7CDB"/>
    <w:rsid w:val="002D1EC1"/>
    <w:rsid w:val="002D3F3A"/>
    <w:rsid w:val="002D49D8"/>
    <w:rsid w:val="002D5208"/>
    <w:rsid w:val="002E09B4"/>
    <w:rsid w:val="002E1916"/>
    <w:rsid w:val="002E418D"/>
    <w:rsid w:val="002E641B"/>
    <w:rsid w:val="002F1BDF"/>
    <w:rsid w:val="002F3776"/>
    <w:rsid w:val="002F5B9B"/>
    <w:rsid w:val="002F7988"/>
    <w:rsid w:val="00301843"/>
    <w:rsid w:val="00303203"/>
    <w:rsid w:val="00306CDE"/>
    <w:rsid w:val="00311B37"/>
    <w:rsid w:val="003139FD"/>
    <w:rsid w:val="003155F8"/>
    <w:rsid w:val="00317D04"/>
    <w:rsid w:val="003208BC"/>
    <w:rsid w:val="0032340F"/>
    <w:rsid w:val="003253A7"/>
    <w:rsid w:val="003264E3"/>
    <w:rsid w:val="00326613"/>
    <w:rsid w:val="00326CBA"/>
    <w:rsid w:val="003312FF"/>
    <w:rsid w:val="00331EC9"/>
    <w:rsid w:val="00333839"/>
    <w:rsid w:val="003345C0"/>
    <w:rsid w:val="00334967"/>
    <w:rsid w:val="0033527C"/>
    <w:rsid w:val="003354DA"/>
    <w:rsid w:val="003375A7"/>
    <w:rsid w:val="00337C03"/>
    <w:rsid w:val="003402D7"/>
    <w:rsid w:val="00340D7B"/>
    <w:rsid w:val="00342004"/>
    <w:rsid w:val="003424C2"/>
    <w:rsid w:val="00343ABB"/>
    <w:rsid w:val="00345DAC"/>
    <w:rsid w:val="00351394"/>
    <w:rsid w:val="00352834"/>
    <w:rsid w:val="00352909"/>
    <w:rsid w:val="003543C6"/>
    <w:rsid w:val="0035572B"/>
    <w:rsid w:val="00356ACA"/>
    <w:rsid w:val="00356D23"/>
    <w:rsid w:val="00357660"/>
    <w:rsid w:val="00357A96"/>
    <w:rsid w:val="00362749"/>
    <w:rsid w:val="00363319"/>
    <w:rsid w:val="0036345B"/>
    <w:rsid w:val="0036345C"/>
    <w:rsid w:val="003635F3"/>
    <w:rsid w:val="003656F9"/>
    <w:rsid w:val="00366244"/>
    <w:rsid w:val="00367BFB"/>
    <w:rsid w:val="00370485"/>
    <w:rsid w:val="003718F2"/>
    <w:rsid w:val="00371AE4"/>
    <w:rsid w:val="00371BBE"/>
    <w:rsid w:val="003723C7"/>
    <w:rsid w:val="00372D44"/>
    <w:rsid w:val="00373DD2"/>
    <w:rsid w:val="00376DE0"/>
    <w:rsid w:val="00376F4F"/>
    <w:rsid w:val="003823D8"/>
    <w:rsid w:val="0038382E"/>
    <w:rsid w:val="00383DB6"/>
    <w:rsid w:val="0038755E"/>
    <w:rsid w:val="003903F7"/>
    <w:rsid w:val="00390B48"/>
    <w:rsid w:val="00393411"/>
    <w:rsid w:val="00395483"/>
    <w:rsid w:val="00395C28"/>
    <w:rsid w:val="003961CE"/>
    <w:rsid w:val="003962AF"/>
    <w:rsid w:val="00396C13"/>
    <w:rsid w:val="0039700B"/>
    <w:rsid w:val="003A1F85"/>
    <w:rsid w:val="003A3ABC"/>
    <w:rsid w:val="003A46FC"/>
    <w:rsid w:val="003A5F02"/>
    <w:rsid w:val="003A5F87"/>
    <w:rsid w:val="003A703C"/>
    <w:rsid w:val="003B007A"/>
    <w:rsid w:val="003B05A9"/>
    <w:rsid w:val="003B555F"/>
    <w:rsid w:val="003B6CCA"/>
    <w:rsid w:val="003B7270"/>
    <w:rsid w:val="003C095D"/>
    <w:rsid w:val="003C2353"/>
    <w:rsid w:val="003C33EB"/>
    <w:rsid w:val="003C5280"/>
    <w:rsid w:val="003C5748"/>
    <w:rsid w:val="003C5889"/>
    <w:rsid w:val="003D0505"/>
    <w:rsid w:val="003D134E"/>
    <w:rsid w:val="003D2397"/>
    <w:rsid w:val="003D2873"/>
    <w:rsid w:val="003D46A5"/>
    <w:rsid w:val="003D4898"/>
    <w:rsid w:val="003D72F5"/>
    <w:rsid w:val="003D7F33"/>
    <w:rsid w:val="003E1147"/>
    <w:rsid w:val="003E1720"/>
    <w:rsid w:val="003E1916"/>
    <w:rsid w:val="003E62C5"/>
    <w:rsid w:val="003E7863"/>
    <w:rsid w:val="003F03A0"/>
    <w:rsid w:val="003F2B6E"/>
    <w:rsid w:val="003F4A3C"/>
    <w:rsid w:val="003F71DF"/>
    <w:rsid w:val="003F7F5D"/>
    <w:rsid w:val="00400526"/>
    <w:rsid w:val="00402442"/>
    <w:rsid w:val="00402A37"/>
    <w:rsid w:val="00403047"/>
    <w:rsid w:val="0040312F"/>
    <w:rsid w:val="004039B5"/>
    <w:rsid w:val="00404A9F"/>
    <w:rsid w:val="00405753"/>
    <w:rsid w:val="00412FB1"/>
    <w:rsid w:val="004157FC"/>
    <w:rsid w:val="00415C62"/>
    <w:rsid w:val="00417889"/>
    <w:rsid w:val="00420280"/>
    <w:rsid w:val="00420AE7"/>
    <w:rsid w:val="004212DC"/>
    <w:rsid w:val="0042252F"/>
    <w:rsid w:val="00423709"/>
    <w:rsid w:val="00423AA0"/>
    <w:rsid w:val="00425198"/>
    <w:rsid w:val="004308D6"/>
    <w:rsid w:val="00430C1D"/>
    <w:rsid w:val="004314D6"/>
    <w:rsid w:val="00432338"/>
    <w:rsid w:val="00432BB6"/>
    <w:rsid w:val="0043437A"/>
    <w:rsid w:val="004345BC"/>
    <w:rsid w:val="00434CE9"/>
    <w:rsid w:val="00435045"/>
    <w:rsid w:val="004375BC"/>
    <w:rsid w:val="00437BC6"/>
    <w:rsid w:val="004403FC"/>
    <w:rsid w:val="004435B3"/>
    <w:rsid w:val="0044611F"/>
    <w:rsid w:val="0045170C"/>
    <w:rsid w:val="00451ADA"/>
    <w:rsid w:val="00453F67"/>
    <w:rsid w:val="0045554C"/>
    <w:rsid w:val="00455628"/>
    <w:rsid w:val="00455662"/>
    <w:rsid w:val="00456B29"/>
    <w:rsid w:val="004607F7"/>
    <w:rsid w:val="00460ECE"/>
    <w:rsid w:val="00461ACE"/>
    <w:rsid w:val="00461B4E"/>
    <w:rsid w:val="00462067"/>
    <w:rsid w:val="00463E86"/>
    <w:rsid w:val="0046413A"/>
    <w:rsid w:val="0046509F"/>
    <w:rsid w:val="0047047A"/>
    <w:rsid w:val="00470B76"/>
    <w:rsid w:val="004712B3"/>
    <w:rsid w:val="00473A3E"/>
    <w:rsid w:val="00474578"/>
    <w:rsid w:val="00476442"/>
    <w:rsid w:val="004805A0"/>
    <w:rsid w:val="0048193B"/>
    <w:rsid w:val="00482AEE"/>
    <w:rsid w:val="0048663F"/>
    <w:rsid w:val="00487D6C"/>
    <w:rsid w:val="004924D0"/>
    <w:rsid w:val="00492F49"/>
    <w:rsid w:val="004964D4"/>
    <w:rsid w:val="00497538"/>
    <w:rsid w:val="00497C43"/>
    <w:rsid w:val="004A1D95"/>
    <w:rsid w:val="004A40D3"/>
    <w:rsid w:val="004B01E3"/>
    <w:rsid w:val="004B2679"/>
    <w:rsid w:val="004B3922"/>
    <w:rsid w:val="004B5A07"/>
    <w:rsid w:val="004C1A76"/>
    <w:rsid w:val="004C3965"/>
    <w:rsid w:val="004C65C0"/>
    <w:rsid w:val="004D3791"/>
    <w:rsid w:val="004D3D85"/>
    <w:rsid w:val="004D3F1B"/>
    <w:rsid w:val="004D59D3"/>
    <w:rsid w:val="004D7F49"/>
    <w:rsid w:val="004E1D83"/>
    <w:rsid w:val="004E20A9"/>
    <w:rsid w:val="004E33C4"/>
    <w:rsid w:val="004E366B"/>
    <w:rsid w:val="004E3C96"/>
    <w:rsid w:val="004E4A08"/>
    <w:rsid w:val="004E5851"/>
    <w:rsid w:val="004E7CE1"/>
    <w:rsid w:val="004F1EB0"/>
    <w:rsid w:val="004F1FA1"/>
    <w:rsid w:val="004F2780"/>
    <w:rsid w:val="004F50CA"/>
    <w:rsid w:val="004F7536"/>
    <w:rsid w:val="005005D0"/>
    <w:rsid w:val="00502143"/>
    <w:rsid w:val="0050218C"/>
    <w:rsid w:val="00502E9B"/>
    <w:rsid w:val="005056BB"/>
    <w:rsid w:val="00506359"/>
    <w:rsid w:val="00506AFD"/>
    <w:rsid w:val="005073EB"/>
    <w:rsid w:val="00510F1F"/>
    <w:rsid w:val="00511D40"/>
    <w:rsid w:val="00511D49"/>
    <w:rsid w:val="005128FA"/>
    <w:rsid w:val="005133C3"/>
    <w:rsid w:val="005141C1"/>
    <w:rsid w:val="00516772"/>
    <w:rsid w:val="00520A71"/>
    <w:rsid w:val="0052108B"/>
    <w:rsid w:val="005221AA"/>
    <w:rsid w:val="005238C5"/>
    <w:rsid w:val="0052751A"/>
    <w:rsid w:val="00527C85"/>
    <w:rsid w:val="00527E3D"/>
    <w:rsid w:val="005351E1"/>
    <w:rsid w:val="00535369"/>
    <w:rsid w:val="00536F64"/>
    <w:rsid w:val="00540E8A"/>
    <w:rsid w:val="005424A6"/>
    <w:rsid w:val="0054272B"/>
    <w:rsid w:val="00543E0E"/>
    <w:rsid w:val="005453D9"/>
    <w:rsid w:val="00547EBC"/>
    <w:rsid w:val="00552692"/>
    <w:rsid w:val="005527CF"/>
    <w:rsid w:val="00552A81"/>
    <w:rsid w:val="005531FE"/>
    <w:rsid w:val="0055432F"/>
    <w:rsid w:val="0055609E"/>
    <w:rsid w:val="00557677"/>
    <w:rsid w:val="00560714"/>
    <w:rsid w:val="00563319"/>
    <w:rsid w:val="005638BA"/>
    <w:rsid w:val="00563D15"/>
    <w:rsid w:val="00565107"/>
    <w:rsid w:val="0057130B"/>
    <w:rsid w:val="0057266D"/>
    <w:rsid w:val="00573C18"/>
    <w:rsid w:val="005744A7"/>
    <w:rsid w:val="00577A53"/>
    <w:rsid w:val="00577CF6"/>
    <w:rsid w:val="005805A4"/>
    <w:rsid w:val="00580767"/>
    <w:rsid w:val="00583763"/>
    <w:rsid w:val="00584ECE"/>
    <w:rsid w:val="00586A6D"/>
    <w:rsid w:val="005916DD"/>
    <w:rsid w:val="0059229C"/>
    <w:rsid w:val="00593049"/>
    <w:rsid w:val="0059380A"/>
    <w:rsid w:val="00594481"/>
    <w:rsid w:val="005967A1"/>
    <w:rsid w:val="005A0B30"/>
    <w:rsid w:val="005A1010"/>
    <w:rsid w:val="005A1C98"/>
    <w:rsid w:val="005A2452"/>
    <w:rsid w:val="005A76FD"/>
    <w:rsid w:val="005A7CA9"/>
    <w:rsid w:val="005B3A9F"/>
    <w:rsid w:val="005B3AE5"/>
    <w:rsid w:val="005B41A7"/>
    <w:rsid w:val="005B451C"/>
    <w:rsid w:val="005C06ED"/>
    <w:rsid w:val="005C0A70"/>
    <w:rsid w:val="005C1ACF"/>
    <w:rsid w:val="005C3E7B"/>
    <w:rsid w:val="005C50A2"/>
    <w:rsid w:val="005C59FB"/>
    <w:rsid w:val="005D04A8"/>
    <w:rsid w:val="005D19A2"/>
    <w:rsid w:val="005D3D0E"/>
    <w:rsid w:val="005D5719"/>
    <w:rsid w:val="005D5A40"/>
    <w:rsid w:val="005D5A4C"/>
    <w:rsid w:val="005E2946"/>
    <w:rsid w:val="005E3576"/>
    <w:rsid w:val="005E5E34"/>
    <w:rsid w:val="005E5F10"/>
    <w:rsid w:val="005F21B9"/>
    <w:rsid w:val="005F385A"/>
    <w:rsid w:val="005F3A24"/>
    <w:rsid w:val="005F48A9"/>
    <w:rsid w:val="005F4EE5"/>
    <w:rsid w:val="005F60FB"/>
    <w:rsid w:val="006025D3"/>
    <w:rsid w:val="006032C2"/>
    <w:rsid w:val="0060407D"/>
    <w:rsid w:val="00605391"/>
    <w:rsid w:val="00605476"/>
    <w:rsid w:val="00610873"/>
    <w:rsid w:val="006126EA"/>
    <w:rsid w:val="00615B4F"/>
    <w:rsid w:val="006165EC"/>
    <w:rsid w:val="00617483"/>
    <w:rsid w:val="00617DD9"/>
    <w:rsid w:val="006202A8"/>
    <w:rsid w:val="006238A2"/>
    <w:rsid w:val="00623E1E"/>
    <w:rsid w:val="0062435F"/>
    <w:rsid w:val="006245C7"/>
    <w:rsid w:val="006271D1"/>
    <w:rsid w:val="00627DB1"/>
    <w:rsid w:val="006311EE"/>
    <w:rsid w:val="00631A87"/>
    <w:rsid w:val="006330CD"/>
    <w:rsid w:val="0063409F"/>
    <w:rsid w:val="00634484"/>
    <w:rsid w:val="00643298"/>
    <w:rsid w:val="00643749"/>
    <w:rsid w:val="006467CA"/>
    <w:rsid w:val="00646EB9"/>
    <w:rsid w:val="0065109F"/>
    <w:rsid w:val="00653CE1"/>
    <w:rsid w:val="00656FB0"/>
    <w:rsid w:val="00657588"/>
    <w:rsid w:val="0065790F"/>
    <w:rsid w:val="00660705"/>
    <w:rsid w:val="00663626"/>
    <w:rsid w:val="00665183"/>
    <w:rsid w:val="00667691"/>
    <w:rsid w:val="00673F2F"/>
    <w:rsid w:val="00673FAC"/>
    <w:rsid w:val="006773F2"/>
    <w:rsid w:val="00677A56"/>
    <w:rsid w:val="0068010F"/>
    <w:rsid w:val="00681BD0"/>
    <w:rsid w:val="006829B2"/>
    <w:rsid w:val="00682CE7"/>
    <w:rsid w:val="0068335E"/>
    <w:rsid w:val="00683A4F"/>
    <w:rsid w:val="00685A88"/>
    <w:rsid w:val="00691A5D"/>
    <w:rsid w:val="00694666"/>
    <w:rsid w:val="00697CB1"/>
    <w:rsid w:val="006A1B18"/>
    <w:rsid w:val="006A1B2E"/>
    <w:rsid w:val="006A4FB3"/>
    <w:rsid w:val="006A4FE4"/>
    <w:rsid w:val="006B1623"/>
    <w:rsid w:val="006B189C"/>
    <w:rsid w:val="006B3C14"/>
    <w:rsid w:val="006B3FB4"/>
    <w:rsid w:val="006B6CC6"/>
    <w:rsid w:val="006B6DE4"/>
    <w:rsid w:val="006C229A"/>
    <w:rsid w:val="006C40C3"/>
    <w:rsid w:val="006C4DA8"/>
    <w:rsid w:val="006C581A"/>
    <w:rsid w:val="006C590E"/>
    <w:rsid w:val="006C76D8"/>
    <w:rsid w:val="006D14C3"/>
    <w:rsid w:val="006D2315"/>
    <w:rsid w:val="006D2C1E"/>
    <w:rsid w:val="006D2EE1"/>
    <w:rsid w:val="006D6220"/>
    <w:rsid w:val="006E2216"/>
    <w:rsid w:val="006E2B27"/>
    <w:rsid w:val="006E2BC0"/>
    <w:rsid w:val="006E424A"/>
    <w:rsid w:val="006E42D4"/>
    <w:rsid w:val="006E45BC"/>
    <w:rsid w:val="006E7853"/>
    <w:rsid w:val="006F088C"/>
    <w:rsid w:val="006F09ED"/>
    <w:rsid w:val="006F34CF"/>
    <w:rsid w:val="006F5121"/>
    <w:rsid w:val="006F7067"/>
    <w:rsid w:val="007024A7"/>
    <w:rsid w:val="00702A11"/>
    <w:rsid w:val="00703FDB"/>
    <w:rsid w:val="0070594B"/>
    <w:rsid w:val="0070763E"/>
    <w:rsid w:val="00707C86"/>
    <w:rsid w:val="00710793"/>
    <w:rsid w:val="00710DBB"/>
    <w:rsid w:val="0071163D"/>
    <w:rsid w:val="007127F1"/>
    <w:rsid w:val="00713185"/>
    <w:rsid w:val="00714397"/>
    <w:rsid w:val="007168D7"/>
    <w:rsid w:val="00720E43"/>
    <w:rsid w:val="007326D4"/>
    <w:rsid w:val="00732795"/>
    <w:rsid w:val="007334FA"/>
    <w:rsid w:val="00734170"/>
    <w:rsid w:val="007361CE"/>
    <w:rsid w:val="00736A7E"/>
    <w:rsid w:val="00736D55"/>
    <w:rsid w:val="00741178"/>
    <w:rsid w:val="00741FCB"/>
    <w:rsid w:val="00743551"/>
    <w:rsid w:val="00743FC3"/>
    <w:rsid w:val="0074579C"/>
    <w:rsid w:val="00747A4E"/>
    <w:rsid w:val="00747FD8"/>
    <w:rsid w:val="00750D77"/>
    <w:rsid w:val="00752D1B"/>
    <w:rsid w:val="0075348C"/>
    <w:rsid w:val="00754345"/>
    <w:rsid w:val="007562B9"/>
    <w:rsid w:val="00760F43"/>
    <w:rsid w:val="007628E4"/>
    <w:rsid w:val="007655A2"/>
    <w:rsid w:val="00767A54"/>
    <w:rsid w:val="00770F86"/>
    <w:rsid w:val="00771AA6"/>
    <w:rsid w:val="00773886"/>
    <w:rsid w:val="007741E5"/>
    <w:rsid w:val="0078083B"/>
    <w:rsid w:val="00782E26"/>
    <w:rsid w:val="00787A87"/>
    <w:rsid w:val="00787EBA"/>
    <w:rsid w:val="00795FB8"/>
    <w:rsid w:val="007A3955"/>
    <w:rsid w:val="007A3A50"/>
    <w:rsid w:val="007A3D4A"/>
    <w:rsid w:val="007A42A8"/>
    <w:rsid w:val="007A5040"/>
    <w:rsid w:val="007A5891"/>
    <w:rsid w:val="007A739A"/>
    <w:rsid w:val="007A747A"/>
    <w:rsid w:val="007B03C0"/>
    <w:rsid w:val="007B1A99"/>
    <w:rsid w:val="007B23DE"/>
    <w:rsid w:val="007B26AF"/>
    <w:rsid w:val="007B372E"/>
    <w:rsid w:val="007B577A"/>
    <w:rsid w:val="007B6F42"/>
    <w:rsid w:val="007B7167"/>
    <w:rsid w:val="007C00EC"/>
    <w:rsid w:val="007C0C29"/>
    <w:rsid w:val="007C451E"/>
    <w:rsid w:val="007C4C89"/>
    <w:rsid w:val="007C5407"/>
    <w:rsid w:val="007D013D"/>
    <w:rsid w:val="007D1219"/>
    <w:rsid w:val="007D1E6A"/>
    <w:rsid w:val="007D1FEF"/>
    <w:rsid w:val="007D3A6D"/>
    <w:rsid w:val="007D7F1B"/>
    <w:rsid w:val="007E1E61"/>
    <w:rsid w:val="007E2BCB"/>
    <w:rsid w:val="007E33AC"/>
    <w:rsid w:val="007F3402"/>
    <w:rsid w:val="007F49FC"/>
    <w:rsid w:val="007F4C88"/>
    <w:rsid w:val="007F7FF8"/>
    <w:rsid w:val="008002DB"/>
    <w:rsid w:val="0080165C"/>
    <w:rsid w:val="00801B34"/>
    <w:rsid w:val="00801F37"/>
    <w:rsid w:val="00803472"/>
    <w:rsid w:val="00805587"/>
    <w:rsid w:val="00805C05"/>
    <w:rsid w:val="008074D4"/>
    <w:rsid w:val="00807D79"/>
    <w:rsid w:val="00811B08"/>
    <w:rsid w:val="00813406"/>
    <w:rsid w:val="008157F4"/>
    <w:rsid w:val="00820864"/>
    <w:rsid w:val="00821359"/>
    <w:rsid w:val="00821769"/>
    <w:rsid w:val="00822B54"/>
    <w:rsid w:val="00823DF9"/>
    <w:rsid w:val="00826A02"/>
    <w:rsid w:val="00827FD9"/>
    <w:rsid w:val="00830D16"/>
    <w:rsid w:val="00830E93"/>
    <w:rsid w:val="00831103"/>
    <w:rsid w:val="0083244D"/>
    <w:rsid w:val="00834C9D"/>
    <w:rsid w:val="00837B0C"/>
    <w:rsid w:val="00837B6F"/>
    <w:rsid w:val="00840F91"/>
    <w:rsid w:val="00840FAE"/>
    <w:rsid w:val="0084135F"/>
    <w:rsid w:val="00841F8B"/>
    <w:rsid w:val="0084582F"/>
    <w:rsid w:val="008501BC"/>
    <w:rsid w:val="0085283A"/>
    <w:rsid w:val="00855742"/>
    <w:rsid w:val="00860F97"/>
    <w:rsid w:val="0086132A"/>
    <w:rsid w:val="00863835"/>
    <w:rsid w:val="00863C1E"/>
    <w:rsid w:val="00865AFE"/>
    <w:rsid w:val="00866AAB"/>
    <w:rsid w:val="00870A90"/>
    <w:rsid w:val="00871BF4"/>
    <w:rsid w:val="00874AD1"/>
    <w:rsid w:val="00876873"/>
    <w:rsid w:val="0088169D"/>
    <w:rsid w:val="008817B9"/>
    <w:rsid w:val="0088492D"/>
    <w:rsid w:val="00884F2C"/>
    <w:rsid w:val="008853B4"/>
    <w:rsid w:val="00886D0F"/>
    <w:rsid w:val="0089079A"/>
    <w:rsid w:val="00892571"/>
    <w:rsid w:val="00892844"/>
    <w:rsid w:val="00892C66"/>
    <w:rsid w:val="00893D8B"/>
    <w:rsid w:val="00894011"/>
    <w:rsid w:val="008944A8"/>
    <w:rsid w:val="00894FF1"/>
    <w:rsid w:val="00895E3E"/>
    <w:rsid w:val="008968D1"/>
    <w:rsid w:val="00896F0C"/>
    <w:rsid w:val="008A022E"/>
    <w:rsid w:val="008A22D4"/>
    <w:rsid w:val="008A2698"/>
    <w:rsid w:val="008A33F6"/>
    <w:rsid w:val="008A37B8"/>
    <w:rsid w:val="008B0360"/>
    <w:rsid w:val="008B0905"/>
    <w:rsid w:val="008B133C"/>
    <w:rsid w:val="008B13F5"/>
    <w:rsid w:val="008B1970"/>
    <w:rsid w:val="008B1DA8"/>
    <w:rsid w:val="008B233C"/>
    <w:rsid w:val="008B2894"/>
    <w:rsid w:val="008B3001"/>
    <w:rsid w:val="008B5870"/>
    <w:rsid w:val="008B7786"/>
    <w:rsid w:val="008C07DC"/>
    <w:rsid w:val="008C293E"/>
    <w:rsid w:val="008C6340"/>
    <w:rsid w:val="008D058C"/>
    <w:rsid w:val="008D18CA"/>
    <w:rsid w:val="008D1912"/>
    <w:rsid w:val="008D1CF7"/>
    <w:rsid w:val="008D3C3B"/>
    <w:rsid w:val="008D6278"/>
    <w:rsid w:val="008D670A"/>
    <w:rsid w:val="008D6C22"/>
    <w:rsid w:val="008E1D43"/>
    <w:rsid w:val="008E4CA5"/>
    <w:rsid w:val="008E5500"/>
    <w:rsid w:val="008E64A2"/>
    <w:rsid w:val="008E6839"/>
    <w:rsid w:val="008F0E16"/>
    <w:rsid w:val="008F1622"/>
    <w:rsid w:val="008F3405"/>
    <w:rsid w:val="008F5285"/>
    <w:rsid w:val="008F761D"/>
    <w:rsid w:val="00901243"/>
    <w:rsid w:val="00901EB9"/>
    <w:rsid w:val="0090489E"/>
    <w:rsid w:val="00905273"/>
    <w:rsid w:val="00905375"/>
    <w:rsid w:val="0090570D"/>
    <w:rsid w:val="0091330E"/>
    <w:rsid w:val="00916657"/>
    <w:rsid w:val="00916F3E"/>
    <w:rsid w:val="00920642"/>
    <w:rsid w:val="00920C44"/>
    <w:rsid w:val="009213C8"/>
    <w:rsid w:val="0092497D"/>
    <w:rsid w:val="00925675"/>
    <w:rsid w:val="00926639"/>
    <w:rsid w:val="00926B0B"/>
    <w:rsid w:val="009279E0"/>
    <w:rsid w:val="00930B40"/>
    <w:rsid w:val="009328CA"/>
    <w:rsid w:val="009330D4"/>
    <w:rsid w:val="009366BD"/>
    <w:rsid w:val="00941682"/>
    <w:rsid w:val="00942EE0"/>
    <w:rsid w:val="00943335"/>
    <w:rsid w:val="00943C61"/>
    <w:rsid w:val="00944792"/>
    <w:rsid w:val="00944C7A"/>
    <w:rsid w:val="00946A31"/>
    <w:rsid w:val="009479C1"/>
    <w:rsid w:val="00950556"/>
    <w:rsid w:val="009528FC"/>
    <w:rsid w:val="0095397E"/>
    <w:rsid w:val="00955A32"/>
    <w:rsid w:val="00955EA4"/>
    <w:rsid w:val="00955FAB"/>
    <w:rsid w:val="00956E53"/>
    <w:rsid w:val="00960D17"/>
    <w:rsid w:val="00960D20"/>
    <w:rsid w:val="00961619"/>
    <w:rsid w:val="009623D6"/>
    <w:rsid w:val="00962C64"/>
    <w:rsid w:val="009649DE"/>
    <w:rsid w:val="009702B8"/>
    <w:rsid w:val="009713A2"/>
    <w:rsid w:val="00971AF5"/>
    <w:rsid w:val="0097212C"/>
    <w:rsid w:val="009738F1"/>
    <w:rsid w:val="00973A18"/>
    <w:rsid w:val="00974855"/>
    <w:rsid w:val="0097547F"/>
    <w:rsid w:val="00976882"/>
    <w:rsid w:val="00980712"/>
    <w:rsid w:val="009827A6"/>
    <w:rsid w:val="00982B4B"/>
    <w:rsid w:val="009836A2"/>
    <w:rsid w:val="009837CD"/>
    <w:rsid w:val="009842B6"/>
    <w:rsid w:val="00985005"/>
    <w:rsid w:val="0098665C"/>
    <w:rsid w:val="0098794F"/>
    <w:rsid w:val="00991894"/>
    <w:rsid w:val="00992D49"/>
    <w:rsid w:val="00993217"/>
    <w:rsid w:val="00993718"/>
    <w:rsid w:val="00993719"/>
    <w:rsid w:val="0099580B"/>
    <w:rsid w:val="00996B18"/>
    <w:rsid w:val="00996E30"/>
    <w:rsid w:val="0099773C"/>
    <w:rsid w:val="009A0E2E"/>
    <w:rsid w:val="009A140A"/>
    <w:rsid w:val="009A30D2"/>
    <w:rsid w:val="009A44F6"/>
    <w:rsid w:val="009A5C5D"/>
    <w:rsid w:val="009B072B"/>
    <w:rsid w:val="009B34FC"/>
    <w:rsid w:val="009B3BD4"/>
    <w:rsid w:val="009B57ED"/>
    <w:rsid w:val="009B61A7"/>
    <w:rsid w:val="009B7568"/>
    <w:rsid w:val="009C111A"/>
    <w:rsid w:val="009C12AA"/>
    <w:rsid w:val="009C14E3"/>
    <w:rsid w:val="009C4008"/>
    <w:rsid w:val="009C4678"/>
    <w:rsid w:val="009C5E4D"/>
    <w:rsid w:val="009C631D"/>
    <w:rsid w:val="009C6D92"/>
    <w:rsid w:val="009C77C6"/>
    <w:rsid w:val="009D355F"/>
    <w:rsid w:val="009D3777"/>
    <w:rsid w:val="009D4E90"/>
    <w:rsid w:val="009D5149"/>
    <w:rsid w:val="009D5150"/>
    <w:rsid w:val="009D6AEB"/>
    <w:rsid w:val="009E13FC"/>
    <w:rsid w:val="009E3C6E"/>
    <w:rsid w:val="009E3FD1"/>
    <w:rsid w:val="009E418B"/>
    <w:rsid w:val="009E5509"/>
    <w:rsid w:val="009F17B2"/>
    <w:rsid w:val="009F5399"/>
    <w:rsid w:val="009F5F39"/>
    <w:rsid w:val="00A01F69"/>
    <w:rsid w:val="00A05931"/>
    <w:rsid w:val="00A0649A"/>
    <w:rsid w:val="00A07D92"/>
    <w:rsid w:val="00A11E95"/>
    <w:rsid w:val="00A1335A"/>
    <w:rsid w:val="00A150A6"/>
    <w:rsid w:val="00A15678"/>
    <w:rsid w:val="00A16196"/>
    <w:rsid w:val="00A17365"/>
    <w:rsid w:val="00A20AC1"/>
    <w:rsid w:val="00A21819"/>
    <w:rsid w:val="00A26CA5"/>
    <w:rsid w:val="00A30E10"/>
    <w:rsid w:val="00A328C2"/>
    <w:rsid w:val="00A3645A"/>
    <w:rsid w:val="00A37D46"/>
    <w:rsid w:val="00A40F0D"/>
    <w:rsid w:val="00A41991"/>
    <w:rsid w:val="00A42244"/>
    <w:rsid w:val="00A44218"/>
    <w:rsid w:val="00A4468A"/>
    <w:rsid w:val="00A44A3D"/>
    <w:rsid w:val="00A4599C"/>
    <w:rsid w:val="00A502CF"/>
    <w:rsid w:val="00A5079D"/>
    <w:rsid w:val="00A53256"/>
    <w:rsid w:val="00A54664"/>
    <w:rsid w:val="00A54758"/>
    <w:rsid w:val="00A55D42"/>
    <w:rsid w:val="00A56E62"/>
    <w:rsid w:val="00A5714A"/>
    <w:rsid w:val="00A57236"/>
    <w:rsid w:val="00A604A5"/>
    <w:rsid w:val="00A60580"/>
    <w:rsid w:val="00A623B3"/>
    <w:rsid w:val="00A63484"/>
    <w:rsid w:val="00A66E5B"/>
    <w:rsid w:val="00A671A0"/>
    <w:rsid w:val="00A70AD9"/>
    <w:rsid w:val="00A7168A"/>
    <w:rsid w:val="00A73988"/>
    <w:rsid w:val="00A73C7D"/>
    <w:rsid w:val="00A740FB"/>
    <w:rsid w:val="00A742F9"/>
    <w:rsid w:val="00A76564"/>
    <w:rsid w:val="00A77CA8"/>
    <w:rsid w:val="00A8254F"/>
    <w:rsid w:val="00A83A19"/>
    <w:rsid w:val="00A84CC4"/>
    <w:rsid w:val="00A8629F"/>
    <w:rsid w:val="00A91968"/>
    <w:rsid w:val="00A91F66"/>
    <w:rsid w:val="00A9313C"/>
    <w:rsid w:val="00A932EF"/>
    <w:rsid w:val="00A9419B"/>
    <w:rsid w:val="00A9497B"/>
    <w:rsid w:val="00A95963"/>
    <w:rsid w:val="00A96DE8"/>
    <w:rsid w:val="00A976F1"/>
    <w:rsid w:val="00AA497A"/>
    <w:rsid w:val="00AA4AC2"/>
    <w:rsid w:val="00AA4EF7"/>
    <w:rsid w:val="00AA53DD"/>
    <w:rsid w:val="00AA61B1"/>
    <w:rsid w:val="00AA63DE"/>
    <w:rsid w:val="00AA7A3B"/>
    <w:rsid w:val="00AB000D"/>
    <w:rsid w:val="00AB4379"/>
    <w:rsid w:val="00AB4F1F"/>
    <w:rsid w:val="00AB7E85"/>
    <w:rsid w:val="00AC16B8"/>
    <w:rsid w:val="00AC2244"/>
    <w:rsid w:val="00AC258B"/>
    <w:rsid w:val="00AC33AA"/>
    <w:rsid w:val="00AC4094"/>
    <w:rsid w:val="00AC5214"/>
    <w:rsid w:val="00AD178C"/>
    <w:rsid w:val="00AD356A"/>
    <w:rsid w:val="00AD6A86"/>
    <w:rsid w:val="00AD6D93"/>
    <w:rsid w:val="00AD6FC7"/>
    <w:rsid w:val="00AD70FA"/>
    <w:rsid w:val="00AD7660"/>
    <w:rsid w:val="00AE0820"/>
    <w:rsid w:val="00AE0BF2"/>
    <w:rsid w:val="00AE12E9"/>
    <w:rsid w:val="00AE1E96"/>
    <w:rsid w:val="00AE1FB8"/>
    <w:rsid w:val="00AE2BE5"/>
    <w:rsid w:val="00AE4C5E"/>
    <w:rsid w:val="00AE5301"/>
    <w:rsid w:val="00AE5A71"/>
    <w:rsid w:val="00AE6FF1"/>
    <w:rsid w:val="00AF1857"/>
    <w:rsid w:val="00AF18D7"/>
    <w:rsid w:val="00AF342E"/>
    <w:rsid w:val="00AF3797"/>
    <w:rsid w:val="00AF4F12"/>
    <w:rsid w:val="00AF6BBC"/>
    <w:rsid w:val="00AF7986"/>
    <w:rsid w:val="00B01B5C"/>
    <w:rsid w:val="00B01F85"/>
    <w:rsid w:val="00B02879"/>
    <w:rsid w:val="00B0313F"/>
    <w:rsid w:val="00B055A7"/>
    <w:rsid w:val="00B0731A"/>
    <w:rsid w:val="00B14DFA"/>
    <w:rsid w:val="00B15047"/>
    <w:rsid w:val="00B16013"/>
    <w:rsid w:val="00B16C91"/>
    <w:rsid w:val="00B17609"/>
    <w:rsid w:val="00B2042D"/>
    <w:rsid w:val="00B20C07"/>
    <w:rsid w:val="00B20C88"/>
    <w:rsid w:val="00B210BA"/>
    <w:rsid w:val="00B2481E"/>
    <w:rsid w:val="00B26594"/>
    <w:rsid w:val="00B26E73"/>
    <w:rsid w:val="00B27253"/>
    <w:rsid w:val="00B31514"/>
    <w:rsid w:val="00B31961"/>
    <w:rsid w:val="00B31D6B"/>
    <w:rsid w:val="00B32329"/>
    <w:rsid w:val="00B36DE3"/>
    <w:rsid w:val="00B37896"/>
    <w:rsid w:val="00B43CA1"/>
    <w:rsid w:val="00B4548C"/>
    <w:rsid w:val="00B45B86"/>
    <w:rsid w:val="00B503AB"/>
    <w:rsid w:val="00B50D90"/>
    <w:rsid w:val="00B51082"/>
    <w:rsid w:val="00B532B8"/>
    <w:rsid w:val="00B53FD3"/>
    <w:rsid w:val="00B54EFD"/>
    <w:rsid w:val="00B552F0"/>
    <w:rsid w:val="00B5570A"/>
    <w:rsid w:val="00B56456"/>
    <w:rsid w:val="00B564FB"/>
    <w:rsid w:val="00B5681E"/>
    <w:rsid w:val="00B57DA2"/>
    <w:rsid w:val="00B63D74"/>
    <w:rsid w:val="00B67F6C"/>
    <w:rsid w:val="00B72535"/>
    <w:rsid w:val="00B74F9D"/>
    <w:rsid w:val="00B756CD"/>
    <w:rsid w:val="00B77934"/>
    <w:rsid w:val="00B77BEF"/>
    <w:rsid w:val="00B8455B"/>
    <w:rsid w:val="00B85816"/>
    <w:rsid w:val="00B93DB1"/>
    <w:rsid w:val="00B95719"/>
    <w:rsid w:val="00B959F2"/>
    <w:rsid w:val="00B96F15"/>
    <w:rsid w:val="00B97A79"/>
    <w:rsid w:val="00B97D43"/>
    <w:rsid w:val="00BA38A7"/>
    <w:rsid w:val="00BB00A0"/>
    <w:rsid w:val="00BB1635"/>
    <w:rsid w:val="00BB20F6"/>
    <w:rsid w:val="00BB2E44"/>
    <w:rsid w:val="00BB4613"/>
    <w:rsid w:val="00BB4FF7"/>
    <w:rsid w:val="00BC1373"/>
    <w:rsid w:val="00BC1931"/>
    <w:rsid w:val="00BC3160"/>
    <w:rsid w:val="00BC3EDC"/>
    <w:rsid w:val="00BC789F"/>
    <w:rsid w:val="00BD0C0E"/>
    <w:rsid w:val="00BD118A"/>
    <w:rsid w:val="00BD1D5D"/>
    <w:rsid w:val="00BD2CD5"/>
    <w:rsid w:val="00BD38B9"/>
    <w:rsid w:val="00BD3AA0"/>
    <w:rsid w:val="00BD3E89"/>
    <w:rsid w:val="00BD5A4E"/>
    <w:rsid w:val="00BD6AE8"/>
    <w:rsid w:val="00BD7743"/>
    <w:rsid w:val="00BE15FC"/>
    <w:rsid w:val="00BE1C46"/>
    <w:rsid w:val="00BE1F87"/>
    <w:rsid w:val="00BE22AE"/>
    <w:rsid w:val="00BE35B2"/>
    <w:rsid w:val="00BE56EC"/>
    <w:rsid w:val="00BE5B37"/>
    <w:rsid w:val="00BF4CF9"/>
    <w:rsid w:val="00BF6136"/>
    <w:rsid w:val="00C004BE"/>
    <w:rsid w:val="00C0061E"/>
    <w:rsid w:val="00C01812"/>
    <w:rsid w:val="00C06FBF"/>
    <w:rsid w:val="00C07E39"/>
    <w:rsid w:val="00C107D1"/>
    <w:rsid w:val="00C11598"/>
    <w:rsid w:val="00C12410"/>
    <w:rsid w:val="00C12F6A"/>
    <w:rsid w:val="00C1336D"/>
    <w:rsid w:val="00C14F34"/>
    <w:rsid w:val="00C16537"/>
    <w:rsid w:val="00C16A96"/>
    <w:rsid w:val="00C17D0D"/>
    <w:rsid w:val="00C23385"/>
    <w:rsid w:val="00C2392A"/>
    <w:rsid w:val="00C250D9"/>
    <w:rsid w:val="00C2550B"/>
    <w:rsid w:val="00C321D1"/>
    <w:rsid w:val="00C32AA5"/>
    <w:rsid w:val="00C35A2E"/>
    <w:rsid w:val="00C40367"/>
    <w:rsid w:val="00C40A59"/>
    <w:rsid w:val="00C42465"/>
    <w:rsid w:val="00C425E2"/>
    <w:rsid w:val="00C44482"/>
    <w:rsid w:val="00C450A5"/>
    <w:rsid w:val="00C4553C"/>
    <w:rsid w:val="00C4683B"/>
    <w:rsid w:val="00C47929"/>
    <w:rsid w:val="00C47BA6"/>
    <w:rsid w:val="00C5109C"/>
    <w:rsid w:val="00C51F22"/>
    <w:rsid w:val="00C5346F"/>
    <w:rsid w:val="00C535A5"/>
    <w:rsid w:val="00C53B4E"/>
    <w:rsid w:val="00C61222"/>
    <w:rsid w:val="00C619EA"/>
    <w:rsid w:val="00C62BD1"/>
    <w:rsid w:val="00C63408"/>
    <w:rsid w:val="00C63627"/>
    <w:rsid w:val="00C646C8"/>
    <w:rsid w:val="00C64E09"/>
    <w:rsid w:val="00C676B4"/>
    <w:rsid w:val="00C67D30"/>
    <w:rsid w:val="00C70F13"/>
    <w:rsid w:val="00C70FD3"/>
    <w:rsid w:val="00C71D5A"/>
    <w:rsid w:val="00C741E4"/>
    <w:rsid w:val="00C74318"/>
    <w:rsid w:val="00C758EE"/>
    <w:rsid w:val="00C76A86"/>
    <w:rsid w:val="00C77594"/>
    <w:rsid w:val="00C77D05"/>
    <w:rsid w:val="00C80649"/>
    <w:rsid w:val="00C817B7"/>
    <w:rsid w:val="00C81D9E"/>
    <w:rsid w:val="00C82AF6"/>
    <w:rsid w:val="00C82DD5"/>
    <w:rsid w:val="00C85388"/>
    <w:rsid w:val="00C85D08"/>
    <w:rsid w:val="00C9000B"/>
    <w:rsid w:val="00C9044C"/>
    <w:rsid w:val="00C905D8"/>
    <w:rsid w:val="00C91A68"/>
    <w:rsid w:val="00C92EFA"/>
    <w:rsid w:val="00C94F62"/>
    <w:rsid w:val="00C9714F"/>
    <w:rsid w:val="00CA00AE"/>
    <w:rsid w:val="00CA3E81"/>
    <w:rsid w:val="00CA57C3"/>
    <w:rsid w:val="00CA5B00"/>
    <w:rsid w:val="00CA7661"/>
    <w:rsid w:val="00CA7662"/>
    <w:rsid w:val="00CB1CAC"/>
    <w:rsid w:val="00CB21A8"/>
    <w:rsid w:val="00CB2B6B"/>
    <w:rsid w:val="00CB4149"/>
    <w:rsid w:val="00CB6A06"/>
    <w:rsid w:val="00CC4CD9"/>
    <w:rsid w:val="00CC56C6"/>
    <w:rsid w:val="00CC7631"/>
    <w:rsid w:val="00CD0F04"/>
    <w:rsid w:val="00CD1A3A"/>
    <w:rsid w:val="00CD2154"/>
    <w:rsid w:val="00CD3D5B"/>
    <w:rsid w:val="00CD4276"/>
    <w:rsid w:val="00CD4E7C"/>
    <w:rsid w:val="00CD5E99"/>
    <w:rsid w:val="00CD5F34"/>
    <w:rsid w:val="00CD7485"/>
    <w:rsid w:val="00CE23FE"/>
    <w:rsid w:val="00CE308E"/>
    <w:rsid w:val="00CE38D0"/>
    <w:rsid w:val="00CE3A29"/>
    <w:rsid w:val="00CE3E62"/>
    <w:rsid w:val="00CF3270"/>
    <w:rsid w:val="00CF440E"/>
    <w:rsid w:val="00CF5483"/>
    <w:rsid w:val="00CF580C"/>
    <w:rsid w:val="00CF7401"/>
    <w:rsid w:val="00D00527"/>
    <w:rsid w:val="00D00890"/>
    <w:rsid w:val="00D0270D"/>
    <w:rsid w:val="00D0455F"/>
    <w:rsid w:val="00D04A2E"/>
    <w:rsid w:val="00D10EB8"/>
    <w:rsid w:val="00D116A0"/>
    <w:rsid w:val="00D11DB0"/>
    <w:rsid w:val="00D11DCE"/>
    <w:rsid w:val="00D12C9F"/>
    <w:rsid w:val="00D14265"/>
    <w:rsid w:val="00D20F26"/>
    <w:rsid w:val="00D217CB"/>
    <w:rsid w:val="00D262A9"/>
    <w:rsid w:val="00D30C8A"/>
    <w:rsid w:val="00D33707"/>
    <w:rsid w:val="00D345E7"/>
    <w:rsid w:val="00D35034"/>
    <w:rsid w:val="00D3711C"/>
    <w:rsid w:val="00D377A6"/>
    <w:rsid w:val="00D41D61"/>
    <w:rsid w:val="00D44445"/>
    <w:rsid w:val="00D44DF6"/>
    <w:rsid w:val="00D45EF8"/>
    <w:rsid w:val="00D47179"/>
    <w:rsid w:val="00D53D62"/>
    <w:rsid w:val="00D54095"/>
    <w:rsid w:val="00D54582"/>
    <w:rsid w:val="00D5570D"/>
    <w:rsid w:val="00D5629F"/>
    <w:rsid w:val="00D56D85"/>
    <w:rsid w:val="00D56F57"/>
    <w:rsid w:val="00D57192"/>
    <w:rsid w:val="00D57BEF"/>
    <w:rsid w:val="00D609A5"/>
    <w:rsid w:val="00D62403"/>
    <w:rsid w:val="00D64795"/>
    <w:rsid w:val="00D665D0"/>
    <w:rsid w:val="00D669FA"/>
    <w:rsid w:val="00D66EA6"/>
    <w:rsid w:val="00D73851"/>
    <w:rsid w:val="00D7435D"/>
    <w:rsid w:val="00D74F15"/>
    <w:rsid w:val="00D760EC"/>
    <w:rsid w:val="00D803D9"/>
    <w:rsid w:val="00D81BD4"/>
    <w:rsid w:val="00D82369"/>
    <w:rsid w:val="00D8568C"/>
    <w:rsid w:val="00D876BB"/>
    <w:rsid w:val="00D87D0A"/>
    <w:rsid w:val="00D9013F"/>
    <w:rsid w:val="00D9046E"/>
    <w:rsid w:val="00D92BF7"/>
    <w:rsid w:val="00D932E8"/>
    <w:rsid w:val="00D941FB"/>
    <w:rsid w:val="00D95FEA"/>
    <w:rsid w:val="00D965B2"/>
    <w:rsid w:val="00D96EBA"/>
    <w:rsid w:val="00DA00CD"/>
    <w:rsid w:val="00DA045E"/>
    <w:rsid w:val="00DA249A"/>
    <w:rsid w:val="00DA60DC"/>
    <w:rsid w:val="00DA7E36"/>
    <w:rsid w:val="00DB0CAF"/>
    <w:rsid w:val="00DB2E2D"/>
    <w:rsid w:val="00DB4CEE"/>
    <w:rsid w:val="00DB6CCC"/>
    <w:rsid w:val="00DB7EDE"/>
    <w:rsid w:val="00DC1C9B"/>
    <w:rsid w:val="00DC281B"/>
    <w:rsid w:val="00DC336C"/>
    <w:rsid w:val="00DC4313"/>
    <w:rsid w:val="00DC43F3"/>
    <w:rsid w:val="00DC48A6"/>
    <w:rsid w:val="00DC57E0"/>
    <w:rsid w:val="00DD021E"/>
    <w:rsid w:val="00DD3935"/>
    <w:rsid w:val="00DD500C"/>
    <w:rsid w:val="00DD5D72"/>
    <w:rsid w:val="00DD6A5E"/>
    <w:rsid w:val="00DD7FEF"/>
    <w:rsid w:val="00DE09E4"/>
    <w:rsid w:val="00DE2DE4"/>
    <w:rsid w:val="00DE2ED2"/>
    <w:rsid w:val="00DE3C9E"/>
    <w:rsid w:val="00DE52AA"/>
    <w:rsid w:val="00DF1D74"/>
    <w:rsid w:val="00DF26A2"/>
    <w:rsid w:val="00DF2865"/>
    <w:rsid w:val="00DF3272"/>
    <w:rsid w:val="00DF5FF7"/>
    <w:rsid w:val="00DF71D1"/>
    <w:rsid w:val="00E02499"/>
    <w:rsid w:val="00E02868"/>
    <w:rsid w:val="00E030AF"/>
    <w:rsid w:val="00E035B4"/>
    <w:rsid w:val="00E03E59"/>
    <w:rsid w:val="00E04F73"/>
    <w:rsid w:val="00E10669"/>
    <w:rsid w:val="00E10E50"/>
    <w:rsid w:val="00E1500F"/>
    <w:rsid w:val="00E1727B"/>
    <w:rsid w:val="00E17A8C"/>
    <w:rsid w:val="00E17D07"/>
    <w:rsid w:val="00E20CF7"/>
    <w:rsid w:val="00E2111E"/>
    <w:rsid w:val="00E2467B"/>
    <w:rsid w:val="00E2470A"/>
    <w:rsid w:val="00E2538D"/>
    <w:rsid w:val="00E25682"/>
    <w:rsid w:val="00E25C98"/>
    <w:rsid w:val="00E260D0"/>
    <w:rsid w:val="00E30AB6"/>
    <w:rsid w:val="00E316F6"/>
    <w:rsid w:val="00E32100"/>
    <w:rsid w:val="00E32416"/>
    <w:rsid w:val="00E32D2B"/>
    <w:rsid w:val="00E33F7C"/>
    <w:rsid w:val="00E36060"/>
    <w:rsid w:val="00E41C79"/>
    <w:rsid w:val="00E42782"/>
    <w:rsid w:val="00E43F00"/>
    <w:rsid w:val="00E441ED"/>
    <w:rsid w:val="00E44532"/>
    <w:rsid w:val="00E5110E"/>
    <w:rsid w:val="00E52122"/>
    <w:rsid w:val="00E52E95"/>
    <w:rsid w:val="00E53A97"/>
    <w:rsid w:val="00E55853"/>
    <w:rsid w:val="00E55D57"/>
    <w:rsid w:val="00E652CF"/>
    <w:rsid w:val="00E65D5E"/>
    <w:rsid w:val="00E66B78"/>
    <w:rsid w:val="00E70DE8"/>
    <w:rsid w:val="00E71753"/>
    <w:rsid w:val="00E728E6"/>
    <w:rsid w:val="00E8069A"/>
    <w:rsid w:val="00E84CCB"/>
    <w:rsid w:val="00E85147"/>
    <w:rsid w:val="00E859EE"/>
    <w:rsid w:val="00E861C5"/>
    <w:rsid w:val="00E94CC6"/>
    <w:rsid w:val="00EA0E1F"/>
    <w:rsid w:val="00EA1178"/>
    <w:rsid w:val="00EA1230"/>
    <w:rsid w:val="00EA379C"/>
    <w:rsid w:val="00EA5691"/>
    <w:rsid w:val="00EA65A8"/>
    <w:rsid w:val="00EA76BA"/>
    <w:rsid w:val="00EA7C1B"/>
    <w:rsid w:val="00EB086C"/>
    <w:rsid w:val="00EB1A45"/>
    <w:rsid w:val="00EB272C"/>
    <w:rsid w:val="00EB285B"/>
    <w:rsid w:val="00EB4449"/>
    <w:rsid w:val="00EB4785"/>
    <w:rsid w:val="00EB49E0"/>
    <w:rsid w:val="00EB5369"/>
    <w:rsid w:val="00EB714A"/>
    <w:rsid w:val="00EB7DB2"/>
    <w:rsid w:val="00EC2C7D"/>
    <w:rsid w:val="00EC41C4"/>
    <w:rsid w:val="00EC4A7A"/>
    <w:rsid w:val="00EC7407"/>
    <w:rsid w:val="00ED25E9"/>
    <w:rsid w:val="00ED5277"/>
    <w:rsid w:val="00ED5C33"/>
    <w:rsid w:val="00EE321A"/>
    <w:rsid w:val="00EE3FA8"/>
    <w:rsid w:val="00EE42F0"/>
    <w:rsid w:val="00EE5E53"/>
    <w:rsid w:val="00EE75FB"/>
    <w:rsid w:val="00EF282B"/>
    <w:rsid w:val="00EF4E35"/>
    <w:rsid w:val="00EF5F96"/>
    <w:rsid w:val="00EF6939"/>
    <w:rsid w:val="00EF79A1"/>
    <w:rsid w:val="00F017A0"/>
    <w:rsid w:val="00F03BFB"/>
    <w:rsid w:val="00F04317"/>
    <w:rsid w:val="00F0560F"/>
    <w:rsid w:val="00F0582B"/>
    <w:rsid w:val="00F06E63"/>
    <w:rsid w:val="00F12B98"/>
    <w:rsid w:val="00F13FAD"/>
    <w:rsid w:val="00F1432F"/>
    <w:rsid w:val="00F144FD"/>
    <w:rsid w:val="00F14839"/>
    <w:rsid w:val="00F150A1"/>
    <w:rsid w:val="00F16683"/>
    <w:rsid w:val="00F1695F"/>
    <w:rsid w:val="00F2003F"/>
    <w:rsid w:val="00F20164"/>
    <w:rsid w:val="00F20188"/>
    <w:rsid w:val="00F25C60"/>
    <w:rsid w:val="00F315E9"/>
    <w:rsid w:val="00F32587"/>
    <w:rsid w:val="00F3348C"/>
    <w:rsid w:val="00F33851"/>
    <w:rsid w:val="00F33DA7"/>
    <w:rsid w:val="00F4091C"/>
    <w:rsid w:val="00F41AEE"/>
    <w:rsid w:val="00F445B4"/>
    <w:rsid w:val="00F44F03"/>
    <w:rsid w:val="00F45CE6"/>
    <w:rsid w:val="00F46190"/>
    <w:rsid w:val="00F46506"/>
    <w:rsid w:val="00F50F07"/>
    <w:rsid w:val="00F538BF"/>
    <w:rsid w:val="00F54867"/>
    <w:rsid w:val="00F55E38"/>
    <w:rsid w:val="00F56849"/>
    <w:rsid w:val="00F61E79"/>
    <w:rsid w:val="00F6251F"/>
    <w:rsid w:val="00F65AC0"/>
    <w:rsid w:val="00F709A6"/>
    <w:rsid w:val="00F70FCA"/>
    <w:rsid w:val="00F722DA"/>
    <w:rsid w:val="00F73BA9"/>
    <w:rsid w:val="00F74A21"/>
    <w:rsid w:val="00F74B17"/>
    <w:rsid w:val="00F74CD4"/>
    <w:rsid w:val="00F76095"/>
    <w:rsid w:val="00F77EB3"/>
    <w:rsid w:val="00F80024"/>
    <w:rsid w:val="00F81BEA"/>
    <w:rsid w:val="00F83131"/>
    <w:rsid w:val="00F8367D"/>
    <w:rsid w:val="00F84620"/>
    <w:rsid w:val="00F87DA8"/>
    <w:rsid w:val="00F910A7"/>
    <w:rsid w:val="00F91A5B"/>
    <w:rsid w:val="00F91C58"/>
    <w:rsid w:val="00F93494"/>
    <w:rsid w:val="00F9423C"/>
    <w:rsid w:val="00F94F9B"/>
    <w:rsid w:val="00F96779"/>
    <w:rsid w:val="00F97FFD"/>
    <w:rsid w:val="00FA0639"/>
    <w:rsid w:val="00FA378E"/>
    <w:rsid w:val="00FA494B"/>
    <w:rsid w:val="00FA4C6C"/>
    <w:rsid w:val="00FA5906"/>
    <w:rsid w:val="00FB1150"/>
    <w:rsid w:val="00FB2998"/>
    <w:rsid w:val="00FB43F6"/>
    <w:rsid w:val="00FB543F"/>
    <w:rsid w:val="00FB6DB8"/>
    <w:rsid w:val="00FB72B3"/>
    <w:rsid w:val="00FC1A1F"/>
    <w:rsid w:val="00FC3FC2"/>
    <w:rsid w:val="00FC547D"/>
    <w:rsid w:val="00FC5E03"/>
    <w:rsid w:val="00FD1ED6"/>
    <w:rsid w:val="00FD28D2"/>
    <w:rsid w:val="00FD32BC"/>
    <w:rsid w:val="00FD340B"/>
    <w:rsid w:val="00FD5E3E"/>
    <w:rsid w:val="00FD6AA8"/>
    <w:rsid w:val="00FE11A4"/>
    <w:rsid w:val="00FE1C28"/>
    <w:rsid w:val="00FE5211"/>
    <w:rsid w:val="00FE5826"/>
    <w:rsid w:val="00FE5937"/>
    <w:rsid w:val="00FE69A2"/>
    <w:rsid w:val="00FF236D"/>
    <w:rsid w:val="00FF2CFF"/>
    <w:rsid w:val="00FF4B97"/>
    <w:rsid w:val="00FF50AA"/>
    <w:rsid w:val="00FF564E"/>
    <w:rsid w:val="00FF6A97"/>
    <w:rsid w:val="00FF6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49E0"/>
    <w:rPr>
      <w:rFonts w:cs="Calibri"/>
      <w:sz w:val="24"/>
      <w:szCs w:val="24"/>
      <w:lang w:val="en-US" w:eastAsia="en-US"/>
    </w:rPr>
  </w:style>
  <w:style w:type="paragraph" w:styleId="1">
    <w:name w:val="heading 1"/>
    <w:basedOn w:val="a"/>
    <w:next w:val="a"/>
    <w:link w:val="10"/>
    <w:uiPriority w:val="99"/>
    <w:qFormat/>
    <w:rsid w:val="00EB49E0"/>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EB49E0"/>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locked/>
    <w:rsid w:val="00EB49E0"/>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locked/>
    <w:rsid w:val="00EB49E0"/>
    <w:pPr>
      <w:keepNext/>
      <w:spacing w:before="240" w:after="60"/>
      <w:outlineLvl w:val="3"/>
    </w:pPr>
    <w:rPr>
      <w:b/>
      <w:bCs/>
      <w:sz w:val="28"/>
      <w:szCs w:val="28"/>
    </w:rPr>
  </w:style>
  <w:style w:type="paragraph" w:styleId="5">
    <w:name w:val="heading 5"/>
    <w:basedOn w:val="a"/>
    <w:next w:val="a"/>
    <w:link w:val="50"/>
    <w:uiPriority w:val="99"/>
    <w:qFormat/>
    <w:locked/>
    <w:rsid w:val="00EB49E0"/>
    <w:pPr>
      <w:spacing w:before="240" w:after="60"/>
      <w:outlineLvl w:val="4"/>
    </w:pPr>
    <w:rPr>
      <w:b/>
      <w:bCs/>
      <w:i/>
      <w:iCs/>
      <w:sz w:val="26"/>
      <w:szCs w:val="26"/>
    </w:rPr>
  </w:style>
  <w:style w:type="paragraph" w:styleId="6">
    <w:name w:val="heading 6"/>
    <w:basedOn w:val="a"/>
    <w:next w:val="a"/>
    <w:link w:val="60"/>
    <w:uiPriority w:val="99"/>
    <w:qFormat/>
    <w:locked/>
    <w:rsid w:val="00EB49E0"/>
    <w:pPr>
      <w:spacing w:before="240" w:after="60"/>
      <w:outlineLvl w:val="5"/>
    </w:pPr>
    <w:rPr>
      <w:b/>
      <w:bCs/>
      <w:sz w:val="22"/>
      <w:szCs w:val="22"/>
    </w:rPr>
  </w:style>
  <w:style w:type="paragraph" w:styleId="7">
    <w:name w:val="heading 7"/>
    <w:basedOn w:val="a"/>
    <w:next w:val="a"/>
    <w:link w:val="70"/>
    <w:uiPriority w:val="99"/>
    <w:qFormat/>
    <w:locked/>
    <w:rsid w:val="00EB49E0"/>
    <w:pPr>
      <w:spacing w:before="240" w:after="60"/>
      <w:outlineLvl w:val="6"/>
    </w:pPr>
  </w:style>
  <w:style w:type="paragraph" w:styleId="8">
    <w:name w:val="heading 8"/>
    <w:basedOn w:val="a"/>
    <w:next w:val="a"/>
    <w:link w:val="80"/>
    <w:uiPriority w:val="99"/>
    <w:qFormat/>
    <w:locked/>
    <w:rsid w:val="00EB49E0"/>
    <w:pPr>
      <w:spacing w:before="240" w:after="60"/>
      <w:outlineLvl w:val="7"/>
    </w:pPr>
    <w:rPr>
      <w:i/>
      <w:iCs/>
    </w:rPr>
  </w:style>
  <w:style w:type="paragraph" w:styleId="9">
    <w:name w:val="heading 9"/>
    <w:basedOn w:val="a"/>
    <w:next w:val="a"/>
    <w:link w:val="90"/>
    <w:uiPriority w:val="99"/>
    <w:qFormat/>
    <w:locked/>
    <w:rsid w:val="00EB49E0"/>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49E0"/>
    <w:rPr>
      <w:rFonts w:ascii="Cambria" w:hAnsi="Cambria" w:cs="Cambria"/>
      <w:b/>
      <w:bCs/>
      <w:kern w:val="32"/>
      <w:sz w:val="32"/>
      <w:szCs w:val="32"/>
    </w:rPr>
  </w:style>
  <w:style w:type="character" w:customStyle="1" w:styleId="20">
    <w:name w:val="Заголовок 2 Знак"/>
    <w:link w:val="2"/>
    <w:uiPriority w:val="99"/>
    <w:locked/>
    <w:rsid w:val="00EB49E0"/>
    <w:rPr>
      <w:rFonts w:ascii="Cambria" w:hAnsi="Cambria" w:cs="Cambria"/>
      <w:b/>
      <w:bCs/>
      <w:i/>
      <w:iCs/>
      <w:sz w:val="28"/>
      <w:szCs w:val="28"/>
    </w:rPr>
  </w:style>
  <w:style w:type="character" w:customStyle="1" w:styleId="30">
    <w:name w:val="Заголовок 3 Знак"/>
    <w:link w:val="3"/>
    <w:uiPriority w:val="99"/>
    <w:semiHidden/>
    <w:locked/>
    <w:rsid w:val="00EB49E0"/>
    <w:rPr>
      <w:rFonts w:ascii="Cambria" w:hAnsi="Cambria" w:cs="Cambria"/>
      <w:b/>
      <w:bCs/>
      <w:sz w:val="26"/>
      <w:szCs w:val="26"/>
    </w:rPr>
  </w:style>
  <w:style w:type="character" w:customStyle="1" w:styleId="40">
    <w:name w:val="Заголовок 4 Знак"/>
    <w:link w:val="4"/>
    <w:uiPriority w:val="99"/>
    <w:locked/>
    <w:rsid w:val="00EB49E0"/>
    <w:rPr>
      <w:b/>
      <w:bCs/>
      <w:sz w:val="28"/>
      <w:szCs w:val="28"/>
    </w:rPr>
  </w:style>
  <w:style w:type="character" w:customStyle="1" w:styleId="50">
    <w:name w:val="Заголовок 5 Знак"/>
    <w:link w:val="5"/>
    <w:uiPriority w:val="99"/>
    <w:semiHidden/>
    <w:locked/>
    <w:rsid w:val="00EB49E0"/>
    <w:rPr>
      <w:b/>
      <w:bCs/>
      <w:i/>
      <w:iCs/>
      <w:sz w:val="26"/>
      <w:szCs w:val="26"/>
    </w:rPr>
  </w:style>
  <w:style w:type="character" w:customStyle="1" w:styleId="60">
    <w:name w:val="Заголовок 6 Знак"/>
    <w:link w:val="6"/>
    <w:uiPriority w:val="99"/>
    <w:semiHidden/>
    <w:locked/>
    <w:rsid w:val="00EB49E0"/>
    <w:rPr>
      <w:b/>
      <w:bCs/>
    </w:rPr>
  </w:style>
  <w:style w:type="character" w:customStyle="1" w:styleId="70">
    <w:name w:val="Заголовок 7 Знак"/>
    <w:link w:val="7"/>
    <w:uiPriority w:val="99"/>
    <w:semiHidden/>
    <w:locked/>
    <w:rsid w:val="00EB49E0"/>
    <w:rPr>
      <w:sz w:val="24"/>
      <w:szCs w:val="24"/>
    </w:rPr>
  </w:style>
  <w:style w:type="character" w:customStyle="1" w:styleId="80">
    <w:name w:val="Заголовок 8 Знак"/>
    <w:link w:val="8"/>
    <w:uiPriority w:val="99"/>
    <w:semiHidden/>
    <w:locked/>
    <w:rsid w:val="00EB49E0"/>
    <w:rPr>
      <w:i/>
      <w:iCs/>
      <w:sz w:val="24"/>
      <w:szCs w:val="24"/>
    </w:rPr>
  </w:style>
  <w:style w:type="character" w:customStyle="1" w:styleId="90">
    <w:name w:val="Заголовок 9 Знак"/>
    <w:link w:val="9"/>
    <w:uiPriority w:val="99"/>
    <w:semiHidden/>
    <w:locked/>
    <w:rsid w:val="00EB49E0"/>
    <w:rPr>
      <w:rFonts w:ascii="Cambria" w:hAnsi="Cambria" w:cs="Cambria"/>
    </w:rPr>
  </w:style>
  <w:style w:type="character" w:styleId="a3">
    <w:name w:val="Strong"/>
    <w:uiPriority w:val="99"/>
    <w:qFormat/>
    <w:rsid w:val="00EB49E0"/>
    <w:rPr>
      <w:b/>
      <w:bCs/>
    </w:rPr>
  </w:style>
  <w:style w:type="character" w:styleId="a4">
    <w:name w:val="Emphasis"/>
    <w:uiPriority w:val="99"/>
    <w:qFormat/>
    <w:rsid w:val="00EB49E0"/>
    <w:rPr>
      <w:rFonts w:ascii="Calibri" w:hAnsi="Calibri" w:cs="Calibri"/>
      <w:b/>
      <w:bCs/>
      <w:i/>
      <w:iCs/>
    </w:rPr>
  </w:style>
  <w:style w:type="paragraph" w:styleId="a5">
    <w:name w:val="No Spacing"/>
    <w:basedOn w:val="a"/>
    <w:uiPriority w:val="99"/>
    <w:qFormat/>
    <w:rsid w:val="00EB49E0"/>
  </w:style>
  <w:style w:type="table" w:styleId="a6">
    <w:name w:val="Table Grid"/>
    <w:basedOn w:val="a1"/>
    <w:uiPriority w:val="99"/>
    <w:rsid w:val="00AB4F1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uiPriority w:val="99"/>
    <w:semiHidden/>
    <w:rsid w:val="002A1F4D"/>
    <w:rPr>
      <w:sz w:val="16"/>
      <w:szCs w:val="16"/>
    </w:rPr>
  </w:style>
  <w:style w:type="paragraph" w:styleId="a8">
    <w:name w:val="annotation text"/>
    <w:basedOn w:val="a"/>
    <w:link w:val="a9"/>
    <w:uiPriority w:val="99"/>
    <w:semiHidden/>
    <w:rsid w:val="002A1F4D"/>
    <w:rPr>
      <w:sz w:val="20"/>
      <w:szCs w:val="20"/>
    </w:rPr>
  </w:style>
  <w:style w:type="character" w:customStyle="1" w:styleId="a9">
    <w:name w:val="Текст примечания Знак"/>
    <w:link w:val="a8"/>
    <w:uiPriority w:val="99"/>
    <w:semiHidden/>
    <w:locked/>
    <w:rsid w:val="002A1F4D"/>
    <w:rPr>
      <w:rFonts w:ascii="Times New Roman" w:hAnsi="Times New Roman" w:cs="Times New Roman"/>
      <w:sz w:val="20"/>
      <w:szCs w:val="20"/>
    </w:rPr>
  </w:style>
  <w:style w:type="paragraph" w:styleId="aa">
    <w:name w:val="annotation subject"/>
    <w:basedOn w:val="a8"/>
    <w:next w:val="a8"/>
    <w:link w:val="ab"/>
    <w:uiPriority w:val="99"/>
    <w:semiHidden/>
    <w:rsid w:val="002A1F4D"/>
    <w:rPr>
      <w:b/>
      <w:bCs/>
    </w:rPr>
  </w:style>
  <w:style w:type="character" w:customStyle="1" w:styleId="ab">
    <w:name w:val="Тема примечания Знак"/>
    <w:link w:val="aa"/>
    <w:uiPriority w:val="99"/>
    <w:semiHidden/>
    <w:locked/>
    <w:rsid w:val="002A1F4D"/>
    <w:rPr>
      <w:rFonts w:ascii="Times New Roman" w:hAnsi="Times New Roman" w:cs="Times New Roman"/>
      <w:b/>
      <w:bCs/>
      <w:sz w:val="20"/>
      <w:szCs w:val="20"/>
    </w:rPr>
  </w:style>
  <w:style w:type="paragraph" w:styleId="ac">
    <w:name w:val="Balloon Text"/>
    <w:basedOn w:val="a"/>
    <w:link w:val="ad"/>
    <w:uiPriority w:val="99"/>
    <w:semiHidden/>
    <w:rsid w:val="002A1F4D"/>
    <w:rPr>
      <w:rFonts w:ascii="Tahoma" w:hAnsi="Tahoma" w:cs="Tahoma"/>
      <w:sz w:val="16"/>
      <w:szCs w:val="16"/>
    </w:rPr>
  </w:style>
  <w:style w:type="character" w:customStyle="1" w:styleId="ad">
    <w:name w:val="Текст выноски Знак"/>
    <w:link w:val="ac"/>
    <w:uiPriority w:val="99"/>
    <w:semiHidden/>
    <w:locked/>
    <w:rsid w:val="002A1F4D"/>
    <w:rPr>
      <w:rFonts w:ascii="Tahoma" w:hAnsi="Tahoma" w:cs="Tahoma"/>
      <w:sz w:val="16"/>
      <w:szCs w:val="16"/>
    </w:rPr>
  </w:style>
  <w:style w:type="paragraph" w:styleId="ae">
    <w:name w:val="header"/>
    <w:basedOn w:val="a"/>
    <w:link w:val="af"/>
    <w:uiPriority w:val="99"/>
    <w:semiHidden/>
    <w:rsid w:val="00BC3160"/>
    <w:pPr>
      <w:tabs>
        <w:tab w:val="center" w:pos="4677"/>
        <w:tab w:val="right" w:pos="9355"/>
      </w:tabs>
    </w:pPr>
  </w:style>
  <w:style w:type="character" w:customStyle="1" w:styleId="af">
    <w:name w:val="Верхний колонтитул Знак"/>
    <w:link w:val="ae"/>
    <w:uiPriority w:val="99"/>
    <w:semiHidden/>
    <w:locked/>
    <w:rsid w:val="00BC3160"/>
    <w:rPr>
      <w:rFonts w:ascii="Times New Roman" w:hAnsi="Times New Roman" w:cs="Times New Roman"/>
      <w:sz w:val="24"/>
      <w:szCs w:val="24"/>
    </w:rPr>
  </w:style>
  <w:style w:type="paragraph" w:styleId="af0">
    <w:name w:val="footer"/>
    <w:basedOn w:val="a"/>
    <w:link w:val="af1"/>
    <w:uiPriority w:val="99"/>
    <w:rsid w:val="00BC3160"/>
    <w:pPr>
      <w:tabs>
        <w:tab w:val="center" w:pos="4677"/>
        <w:tab w:val="right" w:pos="9355"/>
      </w:tabs>
    </w:pPr>
  </w:style>
  <w:style w:type="character" w:customStyle="1" w:styleId="af1">
    <w:name w:val="Нижний колонтитул Знак"/>
    <w:link w:val="af0"/>
    <w:uiPriority w:val="99"/>
    <w:locked/>
    <w:rsid w:val="00BC3160"/>
    <w:rPr>
      <w:rFonts w:ascii="Times New Roman" w:hAnsi="Times New Roman" w:cs="Times New Roman"/>
      <w:sz w:val="24"/>
      <w:szCs w:val="24"/>
    </w:rPr>
  </w:style>
  <w:style w:type="paragraph" w:styleId="af2">
    <w:name w:val="footnote text"/>
    <w:basedOn w:val="a"/>
    <w:link w:val="af3"/>
    <w:uiPriority w:val="99"/>
    <w:semiHidden/>
    <w:rsid w:val="00084044"/>
    <w:rPr>
      <w:sz w:val="20"/>
      <w:szCs w:val="20"/>
    </w:rPr>
  </w:style>
  <w:style w:type="character" w:customStyle="1" w:styleId="af3">
    <w:name w:val="Текст сноски Знак"/>
    <w:link w:val="af2"/>
    <w:uiPriority w:val="99"/>
    <w:semiHidden/>
    <w:locked/>
    <w:rsid w:val="00084044"/>
    <w:rPr>
      <w:rFonts w:ascii="Times New Roman" w:hAnsi="Times New Roman" w:cs="Times New Roman"/>
      <w:sz w:val="20"/>
      <w:szCs w:val="20"/>
    </w:rPr>
  </w:style>
  <w:style w:type="character" w:styleId="af4">
    <w:name w:val="footnote reference"/>
    <w:uiPriority w:val="99"/>
    <w:semiHidden/>
    <w:rsid w:val="00084044"/>
    <w:rPr>
      <w:vertAlign w:val="superscript"/>
    </w:rPr>
  </w:style>
  <w:style w:type="paragraph" w:styleId="af5">
    <w:name w:val="List Paragraph"/>
    <w:basedOn w:val="a"/>
    <w:uiPriority w:val="99"/>
    <w:qFormat/>
    <w:rsid w:val="00EB49E0"/>
    <w:pPr>
      <w:ind w:left="720"/>
    </w:pPr>
  </w:style>
  <w:style w:type="paragraph" w:customStyle="1" w:styleId="Default">
    <w:name w:val="Default"/>
    <w:uiPriority w:val="99"/>
    <w:rsid w:val="00C06FBF"/>
    <w:pPr>
      <w:autoSpaceDE w:val="0"/>
      <w:autoSpaceDN w:val="0"/>
      <w:adjustRightInd w:val="0"/>
      <w:spacing w:after="200" w:line="276" w:lineRule="auto"/>
    </w:pPr>
    <w:rPr>
      <w:rFonts w:cs="Calibri"/>
      <w:color w:val="000000"/>
      <w:sz w:val="24"/>
      <w:szCs w:val="24"/>
      <w:lang w:val="en-US" w:eastAsia="en-US"/>
    </w:rPr>
  </w:style>
  <w:style w:type="character" w:customStyle="1" w:styleId="af6">
    <w:name w:val="Основной текст_"/>
    <w:link w:val="11"/>
    <w:uiPriority w:val="99"/>
    <w:locked/>
    <w:rsid w:val="00476442"/>
    <w:rPr>
      <w:rFonts w:ascii="Sylfaen" w:hAnsi="Sylfaen" w:cs="Sylfaen"/>
      <w:sz w:val="21"/>
      <w:szCs w:val="21"/>
      <w:shd w:val="clear" w:color="auto" w:fill="FFFFFF"/>
    </w:rPr>
  </w:style>
  <w:style w:type="paragraph" w:customStyle="1" w:styleId="11">
    <w:name w:val="Основной текст1"/>
    <w:basedOn w:val="a"/>
    <w:link w:val="af6"/>
    <w:uiPriority w:val="99"/>
    <w:rsid w:val="00476442"/>
    <w:pPr>
      <w:widowControl w:val="0"/>
      <w:shd w:val="clear" w:color="auto" w:fill="FFFFFF"/>
      <w:spacing w:after="240" w:line="245" w:lineRule="exact"/>
      <w:jc w:val="both"/>
    </w:pPr>
    <w:rPr>
      <w:rFonts w:ascii="Sylfaen" w:hAnsi="Sylfaen" w:cs="Times New Roman"/>
      <w:sz w:val="21"/>
      <w:szCs w:val="21"/>
    </w:rPr>
  </w:style>
  <w:style w:type="character" w:customStyle="1" w:styleId="2CourierNew">
    <w:name w:val="Основной текст (2) + Courier New"/>
    <w:aliases w:val="10 pt,Курсив,Интервал -1 pt"/>
    <w:uiPriority w:val="99"/>
    <w:rsid w:val="00476442"/>
    <w:rPr>
      <w:rFonts w:ascii="Courier New" w:hAnsi="Courier New" w:cs="Courier New"/>
      <w:b/>
      <w:bCs/>
      <w:i/>
      <w:iCs/>
      <w:color w:val="000000"/>
      <w:spacing w:val="-30"/>
      <w:w w:val="100"/>
      <w:position w:val="0"/>
      <w:sz w:val="20"/>
      <w:szCs w:val="20"/>
      <w:shd w:val="clear" w:color="auto" w:fill="FFFFFF"/>
      <w:lang w:val="ru-RU"/>
    </w:rPr>
  </w:style>
  <w:style w:type="character" w:customStyle="1" w:styleId="af7">
    <w:name w:val="Основной текст + 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2SegoeUI">
    <w:name w:val="Основной текст (2) + Segoe UI"/>
    <w:aliases w:val="9,5 pt,Курсив9"/>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character" w:customStyle="1" w:styleId="Sylfaen">
    <w:name w:val="Основной текст + Sylfaen"/>
    <w:aliases w:val="10,5 pt6,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af8">
    <w:name w:val="Основной текст + Курсив"/>
    <w:uiPriority w:val="99"/>
    <w:rsid w:val="00476442"/>
    <w:rPr>
      <w:rFonts w:ascii="Georgia" w:hAnsi="Georgia" w:cs="Georgia"/>
      <w:i/>
      <w:iCs/>
      <w:color w:val="000000"/>
      <w:spacing w:val="0"/>
      <w:w w:val="100"/>
      <w:position w:val="0"/>
      <w:sz w:val="20"/>
      <w:szCs w:val="20"/>
      <w:u w:val="none"/>
      <w:shd w:val="clear" w:color="auto" w:fill="FFFFFF"/>
      <w:lang w:val="ru-RU"/>
    </w:rPr>
  </w:style>
  <w:style w:type="character" w:customStyle="1" w:styleId="2Verdana">
    <w:name w:val="Основной текст (2) + Verdana"/>
    <w:aliases w:val="8 pt,Курсив8,Интервал -1 pt3"/>
    <w:uiPriority w:val="99"/>
    <w:rsid w:val="00476442"/>
    <w:rPr>
      <w:rFonts w:ascii="Verdana" w:hAnsi="Verdana" w:cs="Verdana"/>
      <w:b/>
      <w:bCs/>
      <w:i/>
      <w:iCs/>
      <w:color w:val="000000"/>
      <w:spacing w:val="-20"/>
      <w:w w:val="100"/>
      <w:position w:val="0"/>
      <w:sz w:val="16"/>
      <w:szCs w:val="16"/>
      <w:u w:val="none"/>
      <w:shd w:val="clear" w:color="auto" w:fill="FFFFFF"/>
      <w:lang w:val="ru-RU"/>
    </w:rPr>
  </w:style>
  <w:style w:type="character" w:customStyle="1" w:styleId="2Arial">
    <w:name w:val="Основной текст (2) + Arial"/>
    <w:aliases w:val="93,5 pt5,Курсив7"/>
    <w:uiPriority w:val="99"/>
    <w:rsid w:val="00476442"/>
    <w:rPr>
      <w:rFonts w:ascii="Arial" w:hAnsi="Arial" w:cs="Arial"/>
      <w:b/>
      <w:bCs/>
      <w:i/>
      <w:iCs/>
      <w:color w:val="000000"/>
      <w:spacing w:val="0"/>
      <w:w w:val="100"/>
      <w:position w:val="0"/>
      <w:sz w:val="19"/>
      <w:szCs w:val="19"/>
      <w:u w:val="none"/>
      <w:shd w:val="clear" w:color="auto" w:fill="FFFFFF"/>
      <w:lang w:val="ru-RU"/>
    </w:rPr>
  </w:style>
  <w:style w:type="character" w:customStyle="1" w:styleId="21">
    <w:name w:val="Основной текст (2) + Курсив"/>
    <w:aliases w:val="Интервал 0 pt"/>
    <w:uiPriority w:val="99"/>
    <w:rsid w:val="00476442"/>
    <w:rPr>
      <w:rFonts w:ascii="Palatino Linotype" w:hAnsi="Palatino Linotype" w:cs="Palatino Linotype"/>
      <w:b/>
      <w:bCs/>
      <w:i/>
      <w:iCs/>
      <w:color w:val="000000"/>
      <w:spacing w:val="-10"/>
      <w:w w:val="100"/>
      <w:position w:val="0"/>
      <w:sz w:val="19"/>
      <w:szCs w:val="19"/>
      <w:u w:val="none"/>
      <w:shd w:val="clear" w:color="auto" w:fill="FFFFFF"/>
      <w:lang w:val="ru-RU"/>
    </w:rPr>
  </w:style>
  <w:style w:type="character" w:customStyle="1" w:styleId="31">
    <w:name w:val="Основной текст (3)_"/>
    <w:link w:val="32"/>
    <w:uiPriority w:val="99"/>
    <w:locked/>
    <w:rsid w:val="00476442"/>
    <w:rPr>
      <w:rFonts w:ascii="Book Antiqua" w:hAnsi="Book Antiqua" w:cs="Book Antiqua"/>
      <w:b/>
      <w:bCs/>
      <w:shd w:val="clear" w:color="auto" w:fill="FFFFFF"/>
    </w:rPr>
  </w:style>
  <w:style w:type="character" w:customStyle="1" w:styleId="33">
    <w:name w:val="Основной текст (3) + Курсив"/>
    <w:aliases w:val="Интервал -1 pt2"/>
    <w:uiPriority w:val="99"/>
    <w:rsid w:val="00476442"/>
    <w:rPr>
      <w:rFonts w:ascii="Book Antiqua" w:hAnsi="Book Antiqua" w:cs="Book Antiqua"/>
      <w:b/>
      <w:bCs/>
      <w:i/>
      <w:iCs/>
      <w:color w:val="000000"/>
      <w:spacing w:val="-20"/>
      <w:w w:val="100"/>
      <w:position w:val="0"/>
      <w:sz w:val="20"/>
      <w:szCs w:val="20"/>
      <w:shd w:val="clear" w:color="auto" w:fill="FFFFFF"/>
      <w:lang w:val="ru-RU"/>
    </w:rPr>
  </w:style>
  <w:style w:type="paragraph" w:customStyle="1" w:styleId="32">
    <w:name w:val="Основной текст (3)"/>
    <w:basedOn w:val="a"/>
    <w:link w:val="31"/>
    <w:uiPriority w:val="99"/>
    <w:rsid w:val="00476442"/>
    <w:pPr>
      <w:widowControl w:val="0"/>
      <w:shd w:val="clear" w:color="auto" w:fill="FFFFFF"/>
      <w:spacing w:before="120" w:after="120" w:line="240" w:lineRule="atLeast"/>
      <w:jc w:val="both"/>
    </w:pPr>
    <w:rPr>
      <w:rFonts w:ascii="Book Antiqua" w:hAnsi="Book Antiqua" w:cs="Times New Roman"/>
      <w:b/>
      <w:bCs/>
      <w:sz w:val="20"/>
      <w:szCs w:val="20"/>
    </w:rPr>
  </w:style>
  <w:style w:type="character" w:customStyle="1" w:styleId="Garamond">
    <w:name w:val="Основной текст + Garamond"/>
    <w:aliases w:val="11 pt,Полужирный2"/>
    <w:uiPriority w:val="99"/>
    <w:rsid w:val="00476442"/>
    <w:rPr>
      <w:rFonts w:ascii="Garamond" w:hAnsi="Garamond" w:cs="Garamond"/>
      <w:b/>
      <w:bCs/>
      <w:color w:val="000000"/>
      <w:spacing w:val="0"/>
      <w:w w:val="100"/>
      <w:position w:val="0"/>
      <w:sz w:val="22"/>
      <w:szCs w:val="22"/>
      <w:u w:val="none"/>
      <w:shd w:val="clear" w:color="auto" w:fill="FFFFFF"/>
      <w:lang w:val="ru-RU"/>
    </w:rPr>
  </w:style>
  <w:style w:type="character" w:customStyle="1" w:styleId="2TimesNewRoman">
    <w:name w:val="Основной текст (2) + Times New Roman"/>
    <w:aliases w:val="10 pt2,Курсив6"/>
    <w:uiPriority w:val="99"/>
    <w:rsid w:val="00476442"/>
    <w:rPr>
      <w:rFonts w:ascii="Times New Roman" w:hAnsi="Times New Roman" w:cs="Times New Roman"/>
      <w:b/>
      <w:bCs/>
      <w:i/>
      <w:iCs/>
      <w:color w:val="000000"/>
      <w:spacing w:val="0"/>
      <w:w w:val="100"/>
      <w:position w:val="0"/>
      <w:sz w:val="20"/>
      <w:szCs w:val="20"/>
      <w:u w:val="none"/>
      <w:shd w:val="clear" w:color="auto" w:fill="FFFFFF"/>
      <w:lang w:val="ru-RU"/>
    </w:rPr>
  </w:style>
  <w:style w:type="character" w:customStyle="1" w:styleId="FontStyle11">
    <w:name w:val="Font Style11"/>
    <w:uiPriority w:val="99"/>
    <w:rsid w:val="00476442"/>
    <w:rPr>
      <w:rFonts w:ascii="Sylfaen" w:hAnsi="Sylfaen" w:cs="Sylfaen"/>
      <w:sz w:val="20"/>
      <w:szCs w:val="20"/>
    </w:rPr>
  </w:style>
  <w:style w:type="character" w:customStyle="1" w:styleId="FontStyle13">
    <w:name w:val="Font Style13"/>
    <w:uiPriority w:val="99"/>
    <w:rsid w:val="00476442"/>
    <w:rPr>
      <w:rFonts w:ascii="Sylfaen" w:hAnsi="Sylfaen" w:cs="Sylfaen"/>
      <w:b/>
      <w:bCs/>
      <w:sz w:val="20"/>
      <w:szCs w:val="20"/>
    </w:rPr>
  </w:style>
  <w:style w:type="character" w:customStyle="1" w:styleId="FontStyle12">
    <w:name w:val="Font Style12"/>
    <w:uiPriority w:val="99"/>
    <w:rsid w:val="00476442"/>
    <w:rPr>
      <w:rFonts w:ascii="Sylfaen" w:hAnsi="Sylfaen" w:cs="Sylfaen"/>
      <w:b/>
      <w:bCs/>
      <w:i/>
      <w:iCs/>
      <w:spacing w:val="10"/>
      <w:sz w:val="18"/>
      <w:szCs w:val="18"/>
    </w:rPr>
  </w:style>
  <w:style w:type="character" w:customStyle="1" w:styleId="22">
    <w:name w:val="Основной текст (2) + Курсив2"/>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100">
    <w:name w:val="Основной текст + 10"/>
    <w:aliases w:val="5 pt4,Курсив5"/>
    <w:uiPriority w:val="99"/>
    <w:rsid w:val="00476442"/>
    <w:rPr>
      <w:rFonts w:ascii="Constantia" w:hAnsi="Constantia" w:cs="Constantia"/>
      <w:i/>
      <w:iCs/>
      <w:color w:val="000000"/>
      <w:spacing w:val="0"/>
      <w:w w:val="100"/>
      <w:position w:val="0"/>
      <w:sz w:val="21"/>
      <w:szCs w:val="21"/>
      <w:u w:val="none"/>
      <w:shd w:val="clear" w:color="auto" w:fill="FFFFFF"/>
      <w:lang w:val="ru-RU"/>
    </w:rPr>
  </w:style>
  <w:style w:type="character" w:customStyle="1" w:styleId="2CenturySchoolbook">
    <w:name w:val="Основной текст (2) + Century Schoolbook"/>
    <w:aliases w:val="92,5 pt3,Не полужирный,Курсив4"/>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CenturySchoolbook">
    <w:name w:val="Основной текст + Century Schoolbook"/>
    <w:aliases w:val="10 pt1,Курсив3"/>
    <w:uiPriority w:val="99"/>
    <w:rsid w:val="00476442"/>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Exact">
    <w:name w:val="Основной текст Exact"/>
    <w:uiPriority w:val="99"/>
    <w:rsid w:val="00476442"/>
    <w:rPr>
      <w:rFonts w:ascii="Constantia" w:hAnsi="Constantia" w:cs="Constantia"/>
      <w:spacing w:val="1"/>
      <w:sz w:val="19"/>
      <w:szCs w:val="19"/>
      <w:u w:val="none"/>
    </w:rPr>
  </w:style>
  <w:style w:type="character" w:customStyle="1" w:styleId="3Exact">
    <w:name w:val="Основной текст (3) Exact"/>
    <w:uiPriority w:val="99"/>
    <w:rsid w:val="00476442"/>
    <w:rPr>
      <w:rFonts w:ascii="Garamond" w:hAnsi="Garamond" w:cs="Garamond"/>
      <w:i/>
      <w:iCs/>
      <w:spacing w:val="1"/>
      <w:sz w:val="21"/>
      <w:szCs w:val="21"/>
      <w:u w:val="none"/>
    </w:rPr>
  </w:style>
  <w:style w:type="character" w:customStyle="1" w:styleId="34">
    <w:name w:val="Основной текст (3) + Полужирный"/>
    <w:aliases w:val="Не курсив,Интервал 0 pt Exact"/>
    <w:uiPriority w:val="99"/>
    <w:rsid w:val="00476442"/>
    <w:rPr>
      <w:rFonts w:ascii="Garamond" w:hAnsi="Garamond" w:cs="Garamond"/>
      <w:b/>
      <w:bCs/>
      <w:i/>
      <w:iCs/>
      <w:spacing w:val="3"/>
      <w:sz w:val="21"/>
      <w:szCs w:val="21"/>
      <w:u w:val="none"/>
      <w:shd w:val="clear" w:color="auto" w:fill="FFFFFF"/>
    </w:rPr>
  </w:style>
  <w:style w:type="character" w:customStyle="1" w:styleId="Exact0">
    <w:name w:val="Основной текст + Малые прописные Exact"/>
    <w:uiPriority w:val="99"/>
    <w:rsid w:val="00476442"/>
    <w:rPr>
      <w:rFonts w:ascii="Constantia" w:hAnsi="Constantia" w:cs="Constantia"/>
      <w:smallCaps/>
      <w:spacing w:val="1"/>
      <w:sz w:val="19"/>
      <w:szCs w:val="19"/>
      <w:u w:val="none"/>
      <w:shd w:val="clear" w:color="auto" w:fill="FFFFFF"/>
    </w:rPr>
  </w:style>
  <w:style w:type="character" w:customStyle="1" w:styleId="Garamond1">
    <w:name w:val="Основной текст + Garamond1"/>
    <w:aliases w:val="101,5 pt2,Полужирный1,Интервал 0 pt Exact3"/>
    <w:uiPriority w:val="99"/>
    <w:rsid w:val="00476442"/>
    <w:rPr>
      <w:rFonts w:ascii="Garamond" w:hAnsi="Garamond" w:cs="Garamond"/>
      <w:b/>
      <w:bCs/>
      <w:spacing w:val="3"/>
      <w:sz w:val="21"/>
      <w:szCs w:val="21"/>
      <w:u w:val="none"/>
      <w:shd w:val="clear" w:color="auto" w:fill="FFFFFF"/>
    </w:rPr>
  </w:style>
  <w:style w:type="character" w:customStyle="1" w:styleId="12">
    <w:name w:val="Основной текст + Курсив1"/>
    <w:aliases w:val="Интервал 0 pt Exact2"/>
    <w:uiPriority w:val="99"/>
    <w:rsid w:val="00476442"/>
    <w:rPr>
      <w:rFonts w:ascii="Constantia" w:hAnsi="Constantia" w:cs="Constantia"/>
      <w:i/>
      <w:iCs/>
      <w:spacing w:val="-5"/>
      <w:sz w:val="19"/>
      <w:szCs w:val="19"/>
      <w:u w:val="none"/>
      <w:shd w:val="clear" w:color="auto" w:fill="FFFFFF"/>
    </w:rPr>
  </w:style>
  <w:style w:type="character" w:customStyle="1" w:styleId="310">
    <w:name w:val="Основной текст (3) + Полужирный1"/>
    <w:aliases w:val="Не курсив1"/>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23">
    <w:name w:val="Основной текст (2) + Не полужирный"/>
    <w:aliases w:val="Курсив2"/>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4Exact">
    <w:name w:val="Основной текст (4) Exact"/>
    <w:link w:val="41"/>
    <w:uiPriority w:val="99"/>
    <w:locked/>
    <w:rsid w:val="00476442"/>
    <w:rPr>
      <w:rFonts w:ascii="Garamond" w:hAnsi="Garamond" w:cs="Garamond"/>
      <w:b/>
      <w:bCs/>
      <w:i/>
      <w:iCs/>
      <w:spacing w:val="-15"/>
      <w:sz w:val="21"/>
      <w:szCs w:val="21"/>
      <w:shd w:val="clear" w:color="auto" w:fill="FFFFFF"/>
    </w:rPr>
  </w:style>
  <w:style w:type="character" w:customStyle="1" w:styleId="42">
    <w:name w:val="Основной текст (4) + Не курсив"/>
    <w:aliases w:val="Интервал 0 pt Exact1"/>
    <w:uiPriority w:val="99"/>
    <w:rsid w:val="00476442"/>
    <w:rPr>
      <w:rFonts w:ascii="Garamond" w:hAnsi="Garamond" w:cs="Garamond"/>
      <w:b/>
      <w:bCs/>
      <w:i/>
      <w:iCs/>
      <w:color w:val="000000"/>
      <w:spacing w:val="3"/>
      <w:w w:val="100"/>
      <w:position w:val="0"/>
      <w:sz w:val="21"/>
      <w:szCs w:val="21"/>
      <w:shd w:val="clear" w:color="auto" w:fill="FFFFFF"/>
      <w:lang w:val="ru-RU"/>
    </w:rPr>
  </w:style>
  <w:style w:type="character" w:customStyle="1" w:styleId="210">
    <w:name w:val="Основной текст (2) + Курсив1"/>
    <w:aliases w:val="Интервал -1 pt1"/>
    <w:uiPriority w:val="99"/>
    <w:rsid w:val="00476442"/>
    <w:rPr>
      <w:rFonts w:ascii="Garamond" w:hAnsi="Garamond" w:cs="Garamond"/>
      <w:b/>
      <w:bCs/>
      <w:i/>
      <w:iCs/>
      <w:color w:val="000000"/>
      <w:spacing w:val="-20"/>
      <w:w w:val="100"/>
      <w:position w:val="0"/>
      <w:sz w:val="22"/>
      <w:szCs w:val="22"/>
      <w:u w:val="none"/>
      <w:shd w:val="clear" w:color="auto" w:fill="FFFFFF"/>
      <w:lang w:val="ru-RU"/>
    </w:rPr>
  </w:style>
  <w:style w:type="paragraph" w:customStyle="1" w:styleId="41">
    <w:name w:val="Основной текст (4)"/>
    <w:basedOn w:val="a"/>
    <w:link w:val="4Exact"/>
    <w:uiPriority w:val="99"/>
    <w:rsid w:val="00476442"/>
    <w:pPr>
      <w:widowControl w:val="0"/>
      <w:shd w:val="clear" w:color="auto" w:fill="FFFFFF"/>
      <w:spacing w:before="360" w:after="180" w:line="240" w:lineRule="atLeast"/>
      <w:jc w:val="both"/>
    </w:pPr>
    <w:rPr>
      <w:rFonts w:ascii="Garamond" w:hAnsi="Garamond" w:cs="Times New Roman"/>
      <w:b/>
      <w:bCs/>
      <w:i/>
      <w:iCs/>
      <w:spacing w:val="-15"/>
      <w:sz w:val="21"/>
      <w:szCs w:val="21"/>
    </w:rPr>
  </w:style>
  <w:style w:type="character" w:customStyle="1" w:styleId="2SegoeUI1">
    <w:name w:val="Основной текст (2) + Segoe UI1"/>
    <w:aliases w:val="91,5 pt1,Не полужирный1,Курсив1"/>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paragraph" w:customStyle="1" w:styleId="13">
    <w:name w:val="Абзац списка1"/>
    <w:basedOn w:val="a"/>
    <w:uiPriority w:val="99"/>
    <w:rsid w:val="000E650A"/>
    <w:pPr>
      <w:spacing w:after="200" w:line="276" w:lineRule="auto"/>
      <w:ind w:left="720"/>
    </w:pPr>
    <w:rPr>
      <w:sz w:val="22"/>
      <w:szCs w:val="22"/>
    </w:rPr>
  </w:style>
  <w:style w:type="character" w:customStyle="1" w:styleId="apple-converted-space">
    <w:name w:val="apple-converted-space"/>
    <w:basedOn w:val="a0"/>
    <w:uiPriority w:val="99"/>
    <w:rsid w:val="000E650A"/>
  </w:style>
  <w:style w:type="character" w:customStyle="1" w:styleId="14">
    <w:name w:val="Слабое выделение1"/>
    <w:uiPriority w:val="99"/>
    <w:rsid w:val="000E650A"/>
    <w:rPr>
      <w:i/>
      <w:iCs/>
      <w:color w:val="808080"/>
    </w:rPr>
  </w:style>
  <w:style w:type="paragraph" w:customStyle="1" w:styleId="af9">
    <w:name w:val="Содержимое таблицы"/>
    <w:basedOn w:val="a"/>
    <w:uiPriority w:val="99"/>
    <w:rsid w:val="000E650A"/>
    <w:pPr>
      <w:widowControl w:val="0"/>
      <w:suppressLineNumbers/>
      <w:suppressAutoHyphens/>
    </w:pPr>
    <w:rPr>
      <w:kern w:val="1"/>
      <w:lang w:eastAsia="hi-IN" w:bidi="hi-IN"/>
    </w:rPr>
  </w:style>
  <w:style w:type="paragraph" w:customStyle="1" w:styleId="15">
    <w:name w:val="Без интервала1"/>
    <w:uiPriority w:val="99"/>
    <w:rsid w:val="000E650A"/>
    <w:pPr>
      <w:spacing w:after="200" w:line="276" w:lineRule="auto"/>
    </w:pPr>
    <w:rPr>
      <w:rFonts w:cs="Calibri"/>
      <w:sz w:val="22"/>
      <w:szCs w:val="22"/>
      <w:lang w:val="en-US" w:eastAsia="en-US"/>
    </w:rPr>
  </w:style>
  <w:style w:type="character" w:customStyle="1" w:styleId="s1">
    <w:name w:val="s1"/>
    <w:basedOn w:val="a0"/>
    <w:uiPriority w:val="99"/>
    <w:rsid w:val="000E650A"/>
  </w:style>
  <w:style w:type="paragraph" w:customStyle="1" w:styleId="p4">
    <w:name w:val="p4"/>
    <w:basedOn w:val="a"/>
    <w:uiPriority w:val="99"/>
    <w:rsid w:val="000E650A"/>
    <w:pPr>
      <w:spacing w:before="100" w:beforeAutospacing="1" w:after="100" w:afterAutospacing="1"/>
    </w:pPr>
  </w:style>
  <w:style w:type="paragraph" w:customStyle="1" w:styleId="western">
    <w:name w:val="western"/>
    <w:basedOn w:val="a"/>
    <w:uiPriority w:val="99"/>
    <w:rsid w:val="000E650A"/>
    <w:pPr>
      <w:spacing w:before="100" w:beforeAutospacing="1" w:after="100" w:afterAutospacing="1"/>
    </w:pPr>
  </w:style>
  <w:style w:type="character" w:customStyle="1" w:styleId="c3">
    <w:name w:val="c3"/>
    <w:uiPriority w:val="99"/>
    <w:rsid w:val="000E650A"/>
    <w:rPr>
      <w:rFonts w:ascii="Times New Roman" w:hAnsi="Times New Roman" w:cs="Times New Roman"/>
    </w:rPr>
  </w:style>
  <w:style w:type="paragraph" w:customStyle="1" w:styleId="c25">
    <w:name w:val="c25"/>
    <w:basedOn w:val="a"/>
    <w:uiPriority w:val="99"/>
    <w:semiHidden/>
    <w:rsid w:val="000E650A"/>
    <w:pPr>
      <w:spacing w:before="100" w:beforeAutospacing="1" w:after="100" w:afterAutospacing="1"/>
    </w:pPr>
  </w:style>
  <w:style w:type="paragraph" w:customStyle="1" w:styleId="afa">
    <w:name w:val="Заголовок"/>
    <w:basedOn w:val="a"/>
    <w:next w:val="a"/>
    <w:link w:val="afb"/>
    <w:uiPriority w:val="99"/>
    <w:qFormat/>
    <w:locked/>
    <w:rsid w:val="00EB49E0"/>
    <w:pPr>
      <w:spacing w:before="240" w:after="60"/>
      <w:jc w:val="center"/>
      <w:outlineLvl w:val="0"/>
    </w:pPr>
    <w:rPr>
      <w:rFonts w:ascii="Cambria" w:hAnsi="Cambria" w:cs="Cambria"/>
      <w:b/>
      <w:bCs/>
      <w:kern w:val="28"/>
      <w:sz w:val="32"/>
      <w:szCs w:val="32"/>
    </w:rPr>
  </w:style>
  <w:style w:type="character" w:customStyle="1" w:styleId="afb">
    <w:name w:val="Заголовок Знак"/>
    <w:link w:val="afa"/>
    <w:uiPriority w:val="99"/>
    <w:locked/>
    <w:rsid w:val="00EB49E0"/>
    <w:rPr>
      <w:rFonts w:ascii="Cambria" w:hAnsi="Cambria" w:cs="Cambria"/>
      <w:b/>
      <w:bCs/>
      <w:kern w:val="28"/>
      <w:sz w:val="32"/>
      <w:szCs w:val="32"/>
    </w:rPr>
  </w:style>
  <w:style w:type="paragraph" w:styleId="afc">
    <w:name w:val="Subtitle"/>
    <w:basedOn w:val="a"/>
    <w:next w:val="a"/>
    <w:link w:val="afd"/>
    <w:uiPriority w:val="99"/>
    <w:qFormat/>
    <w:locked/>
    <w:rsid w:val="00EB49E0"/>
    <w:pPr>
      <w:spacing w:after="60"/>
      <w:jc w:val="center"/>
      <w:outlineLvl w:val="1"/>
    </w:pPr>
    <w:rPr>
      <w:rFonts w:ascii="Cambria" w:hAnsi="Cambria" w:cs="Cambria"/>
    </w:rPr>
  </w:style>
  <w:style w:type="character" w:customStyle="1" w:styleId="afd">
    <w:name w:val="Подзаголовок Знак"/>
    <w:link w:val="afc"/>
    <w:uiPriority w:val="99"/>
    <w:locked/>
    <w:rsid w:val="00EB49E0"/>
    <w:rPr>
      <w:rFonts w:ascii="Cambria" w:hAnsi="Cambria" w:cs="Cambria"/>
      <w:sz w:val="24"/>
      <w:szCs w:val="24"/>
    </w:rPr>
  </w:style>
  <w:style w:type="paragraph" w:styleId="24">
    <w:name w:val="Quote"/>
    <w:basedOn w:val="a"/>
    <w:next w:val="a"/>
    <w:link w:val="25"/>
    <w:uiPriority w:val="99"/>
    <w:qFormat/>
    <w:rsid w:val="00EB49E0"/>
    <w:rPr>
      <w:i/>
      <w:iCs/>
    </w:rPr>
  </w:style>
  <w:style w:type="character" w:customStyle="1" w:styleId="25">
    <w:name w:val="Цитата 2 Знак"/>
    <w:link w:val="24"/>
    <w:uiPriority w:val="99"/>
    <w:locked/>
    <w:rsid w:val="00EB49E0"/>
    <w:rPr>
      <w:i/>
      <w:iCs/>
      <w:sz w:val="24"/>
      <w:szCs w:val="24"/>
    </w:rPr>
  </w:style>
  <w:style w:type="paragraph" w:styleId="afe">
    <w:name w:val="Intense Quote"/>
    <w:basedOn w:val="a"/>
    <w:next w:val="a"/>
    <w:link w:val="aff"/>
    <w:uiPriority w:val="99"/>
    <w:qFormat/>
    <w:rsid w:val="00EB49E0"/>
    <w:pPr>
      <w:ind w:left="720" w:right="720"/>
    </w:pPr>
    <w:rPr>
      <w:b/>
      <w:bCs/>
      <w:i/>
      <w:iCs/>
    </w:rPr>
  </w:style>
  <w:style w:type="character" w:customStyle="1" w:styleId="aff">
    <w:name w:val="Выделенная цитата Знак"/>
    <w:link w:val="afe"/>
    <w:uiPriority w:val="99"/>
    <w:locked/>
    <w:rsid w:val="00EB49E0"/>
    <w:rPr>
      <w:b/>
      <w:bCs/>
      <w:i/>
      <w:iCs/>
      <w:sz w:val="24"/>
      <w:szCs w:val="24"/>
    </w:rPr>
  </w:style>
  <w:style w:type="character" w:styleId="aff0">
    <w:name w:val="Subtle Emphasis"/>
    <w:uiPriority w:val="99"/>
    <w:qFormat/>
    <w:rsid w:val="00EB49E0"/>
    <w:rPr>
      <w:i/>
      <w:iCs/>
      <w:color w:val="auto"/>
    </w:rPr>
  </w:style>
  <w:style w:type="character" w:styleId="aff1">
    <w:name w:val="Intense Emphasis"/>
    <w:uiPriority w:val="99"/>
    <w:qFormat/>
    <w:rsid w:val="00EB49E0"/>
    <w:rPr>
      <w:b/>
      <w:bCs/>
      <w:i/>
      <w:iCs/>
      <w:sz w:val="24"/>
      <w:szCs w:val="24"/>
      <w:u w:val="single"/>
    </w:rPr>
  </w:style>
  <w:style w:type="character" w:styleId="aff2">
    <w:name w:val="Subtle Reference"/>
    <w:uiPriority w:val="99"/>
    <w:qFormat/>
    <w:rsid w:val="00EB49E0"/>
    <w:rPr>
      <w:sz w:val="24"/>
      <w:szCs w:val="24"/>
      <w:u w:val="single"/>
    </w:rPr>
  </w:style>
  <w:style w:type="character" w:styleId="aff3">
    <w:name w:val="Intense Reference"/>
    <w:uiPriority w:val="99"/>
    <w:qFormat/>
    <w:rsid w:val="00EB49E0"/>
    <w:rPr>
      <w:b/>
      <w:bCs/>
      <w:sz w:val="24"/>
      <w:szCs w:val="24"/>
      <w:u w:val="single"/>
    </w:rPr>
  </w:style>
  <w:style w:type="character" w:styleId="aff4">
    <w:name w:val="Book Title"/>
    <w:uiPriority w:val="99"/>
    <w:qFormat/>
    <w:rsid w:val="00EB49E0"/>
    <w:rPr>
      <w:rFonts w:ascii="Cambria" w:hAnsi="Cambria" w:cs="Cambria"/>
      <w:b/>
      <w:bCs/>
      <w:i/>
      <w:iCs/>
      <w:sz w:val="24"/>
      <w:szCs w:val="24"/>
    </w:rPr>
  </w:style>
  <w:style w:type="paragraph" w:styleId="aff5">
    <w:name w:val="TOC Heading"/>
    <w:basedOn w:val="1"/>
    <w:next w:val="a"/>
    <w:uiPriority w:val="99"/>
    <w:qFormat/>
    <w:rsid w:val="00EB49E0"/>
    <w:pPr>
      <w:outlineLvl w:val="9"/>
    </w:pPr>
  </w:style>
  <w:style w:type="paragraph" w:styleId="aff6">
    <w:name w:val="Body Text Indent"/>
    <w:basedOn w:val="a"/>
    <w:link w:val="aff7"/>
    <w:uiPriority w:val="99"/>
    <w:semiHidden/>
    <w:rsid w:val="00EB49E0"/>
    <w:pPr>
      <w:spacing w:line="360" w:lineRule="auto"/>
      <w:ind w:firstLine="709"/>
      <w:jc w:val="both"/>
    </w:pPr>
    <w:rPr>
      <w:sz w:val="28"/>
      <w:szCs w:val="28"/>
      <w:lang w:val="ru-RU" w:eastAsia="ru-RU"/>
    </w:rPr>
  </w:style>
  <w:style w:type="character" w:customStyle="1" w:styleId="aff7">
    <w:name w:val="Основной текст с отступом Знак"/>
    <w:link w:val="aff6"/>
    <w:uiPriority w:val="99"/>
    <w:semiHidden/>
    <w:locked/>
    <w:rsid w:val="00EB49E0"/>
    <w:rPr>
      <w:rFonts w:ascii="Times New Roman" w:hAnsi="Times New Roman" w:cs="Times New Roman"/>
      <w:sz w:val="24"/>
      <w:szCs w:val="24"/>
      <w:lang w:val="ru-RU" w:eastAsia="ru-RU"/>
    </w:rPr>
  </w:style>
  <w:style w:type="paragraph" w:styleId="26">
    <w:name w:val="toc 2"/>
    <w:basedOn w:val="a"/>
    <w:next w:val="a"/>
    <w:autoRedefine/>
    <w:semiHidden/>
    <w:rsid w:val="00DB7EDE"/>
    <w:pPr>
      <w:jc w:val="center"/>
    </w:pPr>
    <w:rPr>
      <w:rFonts w:ascii="Times New Roman" w:hAnsi="Times New Roman" w:cs="Times New Roman"/>
      <w:b/>
      <w:kern w:val="32"/>
      <w:sz w:val="36"/>
      <w:szCs w:val="36"/>
      <w:lang w:val="ru-RU"/>
    </w:rPr>
  </w:style>
  <w:style w:type="character" w:customStyle="1" w:styleId="16">
    <w:name w:val="Слабая ссылка1"/>
    <w:rsid w:val="00DB7EDE"/>
  </w:style>
  <w:style w:type="paragraph" w:customStyle="1" w:styleId="17">
    <w:name w:val="Текст1"/>
    <w:basedOn w:val="a"/>
    <w:rsid w:val="00DB7EDE"/>
    <w:pPr>
      <w:suppressAutoHyphens/>
      <w:spacing w:after="200" w:line="276" w:lineRule="auto"/>
    </w:pPr>
    <w:rPr>
      <w:b/>
      <w:bCs/>
      <w:kern w:val="1"/>
      <w:sz w:val="22"/>
      <w:szCs w:val="22"/>
      <w:lang w:val="ru-RU" w:eastAsia="ar-SA"/>
    </w:rPr>
  </w:style>
  <w:style w:type="paragraph" w:styleId="aff8">
    <w:name w:val="Body Text"/>
    <w:basedOn w:val="a"/>
    <w:locked/>
    <w:rsid w:val="00187589"/>
    <w:pPr>
      <w:spacing w:after="120"/>
    </w:pPr>
    <w:rPr>
      <w:rFonts w:ascii="Times New Roman" w:hAnsi="Times New Roman" w:cs="Times New Roman"/>
      <w:sz w:val="20"/>
      <w:szCs w:val="20"/>
      <w:lang w:val="ru-RU" w:eastAsia="ru-RU"/>
    </w:rPr>
  </w:style>
  <w:style w:type="paragraph" w:styleId="27">
    <w:name w:val="Body Text Indent 2"/>
    <w:basedOn w:val="a"/>
    <w:locked/>
    <w:rsid w:val="00123B26"/>
    <w:pPr>
      <w:spacing w:after="120" w:line="480" w:lineRule="auto"/>
      <w:ind w:left="283"/>
    </w:pPr>
    <w:rPr>
      <w:rFonts w:ascii="Times New Roman" w:hAnsi="Times New Roman" w:cs="Times New Roman"/>
      <w:sz w:val="20"/>
      <w:szCs w:val="20"/>
      <w:lang w:val="ru-RU" w:eastAsia="ru-RU"/>
    </w:rPr>
  </w:style>
  <w:style w:type="paragraph" w:customStyle="1" w:styleId="18">
    <w:name w:val="Обычный1"/>
    <w:rsid w:val="00123B26"/>
    <w:rPr>
      <w:rFonts w:ascii="Times New Roman" w:hAnsi="Times New Roman"/>
      <w:sz w:val="24"/>
    </w:rPr>
  </w:style>
  <w:style w:type="paragraph" w:customStyle="1" w:styleId="211">
    <w:name w:val="Основной текст 21"/>
    <w:basedOn w:val="18"/>
    <w:rsid w:val="00123B26"/>
    <w:pPr>
      <w:tabs>
        <w:tab w:val="left" w:pos="8222"/>
      </w:tabs>
      <w:ind w:right="-1759"/>
    </w:pPr>
    <w:rPr>
      <w:sz w:val="28"/>
    </w:rPr>
  </w:style>
  <w:style w:type="paragraph" w:styleId="35">
    <w:name w:val="Body Text Indent 3"/>
    <w:basedOn w:val="a"/>
    <w:locked/>
    <w:rsid w:val="00EB714A"/>
    <w:pPr>
      <w:spacing w:after="120"/>
      <w:ind w:left="283"/>
    </w:pPr>
    <w:rPr>
      <w:rFonts w:ascii="Times New Roman" w:hAnsi="Times New Roman" w:cs="Times New Roman"/>
      <w:sz w:val="16"/>
      <w:szCs w:val="16"/>
      <w:lang w:val="ru-RU" w:eastAsia="ru-RU"/>
    </w:rPr>
  </w:style>
  <w:style w:type="paragraph" w:styleId="36">
    <w:name w:val="Body Text 3"/>
    <w:basedOn w:val="a"/>
    <w:locked/>
    <w:rsid w:val="00EB714A"/>
    <w:pPr>
      <w:spacing w:after="120"/>
    </w:pPr>
    <w:rPr>
      <w:rFonts w:ascii="Times New Roman" w:hAnsi="Times New Roman" w:cs="Times New Roman"/>
      <w:sz w:val="16"/>
      <w:szCs w:val="16"/>
      <w:lang w:val="ru-RU" w:eastAsia="ru-RU"/>
    </w:rPr>
  </w:style>
  <w:style w:type="paragraph" w:styleId="aff9">
    <w:name w:val="Plain Text"/>
    <w:basedOn w:val="a"/>
    <w:locked/>
    <w:rsid w:val="00EB714A"/>
    <w:rPr>
      <w:rFonts w:ascii="Courier New" w:hAnsi="Courier New" w:cs="Times New Roman"/>
      <w:sz w:val="20"/>
      <w:szCs w:val="20"/>
      <w:lang w:val="ru-RU" w:eastAsia="ru-RU"/>
    </w:rPr>
  </w:style>
  <w:style w:type="paragraph" w:customStyle="1" w:styleId="Style1">
    <w:name w:val="Style1"/>
    <w:basedOn w:val="a"/>
    <w:rsid w:val="00962C64"/>
    <w:pPr>
      <w:widowControl w:val="0"/>
      <w:autoSpaceDE w:val="0"/>
      <w:autoSpaceDN w:val="0"/>
      <w:adjustRightInd w:val="0"/>
      <w:spacing w:line="259" w:lineRule="exact"/>
      <w:ind w:firstLine="557"/>
    </w:pPr>
    <w:rPr>
      <w:rFonts w:ascii="Times New Roman" w:hAnsi="Times New Roman" w:cs="Times New Roman"/>
      <w:lang w:val="ru-RU" w:eastAsia="ru-RU"/>
    </w:rPr>
  </w:style>
  <w:style w:type="paragraph" w:customStyle="1" w:styleId="Style6">
    <w:name w:val="Style6"/>
    <w:basedOn w:val="a"/>
    <w:rsid w:val="00962C64"/>
    <w:pPr>
      <w:widowControl w:val="0"/>
      <w:autoSpaceDE w:val="0"/>
      <w:autoSpaceDN w:val="0"/>
      <w:adjustRightInd w:val="0"/>
      <w:jc w:val="both"/>
    </w:pPr>
    <w:rPr>
      <w:rFonts w:ascii="Times New Roman" w:hAnsi="Times New Roman" w:cs="Times New Roman"/>
      <w:lang w:val="ru-RU" w:eastAsia="ru-RU"/>
    </w:rPr>
  </w:style>
  <w:style w:type="paragraph" w:customStyle="1" w:styleId="Style8">
    <w:name w:val="Style8"/>
    <w:basedOn w:val="a"/>
    <w:rsid w:val="00962C64"/>
    <w:pPr>
      <w:widowControl w:val="0"/>
      <w:autoSpaceDE w:val="0"/>
      <w:autoSpaceDN w:val="0"/>
      <w:adjustRightInd w:val="0"/>
      <w:spacing w:line="259" w:lineRule="exact"/>
      <w:ind w:hanging="557"/>
    </w:pPr>
    <w:rPr>
      <w:rFonts w:ascii="Times New Roman" w:hAnsi="Times New Roman" w:cs="Times New Roman"/>
      <w:lang w:val="ru-RU" w:eastAsia="ru-RU"/>
    </w:rPr>
  </w:style>
  <w:style w:type="character" w:customStyle="1" w:styleId="FontStyle14">
    <w:name w:val="Font Style14"/>
    <w:rsid w:val="00962C64"/>
    <w:rPr>
      <w:rFonts w:ascii="Times New Roman" w:hAnsi="Times New Roman" w:cs="Times New Roman"/>
      <w:b/>
      <w:bCs/>
      <w:i/>
      <w:iCs/>
      <w:sz w:val="20"/>
      <w:szCs w:val="20"/>
    </w:rPr>
  </w:style>
  <w:style w:type="character" w:customStyle="1" w:styleId="FontStyle15">
    <w:name w:val="Font Style15"/>
    <w:rsid w:val="00962C64"/>
    <w:rPr>
      <w:rFonts w:ascii="Times New Roman" w:hAnsi="Times New Roman" w:cs="Times New Roman"/>
      <w:b/>
      <w:bCs/>
      <w:sz w:val="20"/>
      <w:szCs w:val="20"/>
    </w:rPr>
  </w:style>
  <w:style w:type="character" w:customStyle="1" w:styleId="FontStyle16">
    <w:name w:val="Font Style16"/>
    <w:rsid w:val="00962C64"/>
    <w:rPr>
      <w:rFonts w:ascii="Times New Roman" w:hAnsi="Times New Roman" w:cs="Times New Roman"/>
      <w:sz w:val="20"/>
      <w:szCs w:val="20"/>
    </w:rPr>
  </w:style>
  <w:style w:type="paragraph" w:customStyle="1" w:styleId="Style2">
    <w:name w:val="Style2"/>
    <w:basedOn w:val="a"/>
    <w:rsid w:val="00962C64"/>
    <w:pPr>
      <w:widowControl w:val="0"/>
      <w:autoSpaceDE w:val="0"/>
      <w:autoSpaceDN w:val="0"/>
      <w:adjustRightInd w:val="0"/>
      <w:spacing w:line="230" w:lineRule="exact"/>
      <w:jc w:val="center"/>
    </w:pPr>
    <w:rPr>
      <w:rFonts w:ascii="Times New Roman" w:hAnsi="Times New Roman" w:cs="Times New Roman"/>
      <w:lang w:val="ru-RU" w:eastAsia="ru-RU"/>
    </w:rPr>
  </w:style>
  <w:style w:type="paragraph" w:customStyle="1" w:styleId="Style3">
    <w:name w:val="Style3"/>
    <w:basedOn w:val="a"/>
    <w:rsid w:val="00962C64"/>
    <w:pPr>
      <w:widowControl w:val="0"/>
      <w:autoSpaceDE w:val="0"/>
      <w:autoSpaceDN w:val="0"/>
      <w:adjustRightInd w:val="0"/>
      <w:spacing w:line="230" w:lineRule="exact"/>
      <w:ind w:firstLine="605"/>
    </w:pPr>
    <w:rPr>
      <w:rFonts w:ascii="Times New Roman" w:hAnsi="Times New Roman" w:cs="Times New Roman"/>
      <w:lang w:val="ru-RU" w:eastAsia="ru-RU"/>
    </w:rPr>
  </w:style>
  <w:style w:type="paragraph" w:customStyle="1" w:styleId="Style5">
    <w:name w:val="Style5"/>
    <w:basedOn w:val="a"/>
    <w:rsid w:val="00962C64"/>
    <w:pPr>
      <w:widowControl w:val="0"/>
      <w:autoSpaceDE w:val="0"/>
      <w:autoSpaceDN w:val="0"/>
      <w:adjustRightInd w:val="0"/>
      <w:spacing w:line="230" w:lineRule="exact"/>
      <w:ind w:firstLine="538"/>
      <w:jc w:val="both"/>
    </w:pPr>
    <w:rPr>
      <w:rFonts w:ascii="Times New Roman" w:hAnsi="Times New Roman" w:cs="Times New Roman"/>
      <w:lang w:val="ru-RU" w:eastAsia="ru-RU"/>
    </w:rPr>
  </w:style>
  <w:style w:type="paragraph" w:customStyle="1" w:styleId="Style7">
    <w:name w:val="Style7"/>
    <w:basedOn w:val="a"/>
    <w:rsid w:val="00962C64"/>
    <w:pPr>
      <w:widowControl w:val="0"/>
      <w:autoSpaceDE w:val="0"/>
      <w:autoSpaceDN w:val="0"/>
      <w:adjustRightInd w:val="0"/>
      <w:spacing w:line="230" w:lineRule="exact"/>
      <w:jc w:val="right"/>
    </w:pPr>
    <w:rPr>
      <w:rFonts w:ascii="Times New Roman" w:hAnsi="Times New Roman" w:cs="Times New Roman"/>
      <w:lang w:val="ru-RU" w:eastAsia="ru-RU"/>
    </w:rPr>
  </w:style>
  <w:style w:type="paragraph" w:customStyle="1" w:styleId="Style10">
    <w:name w:val="Style10"/>
    <w:basedOn w:val="a"/>
    <w:rsid w:val="00962C64"/>
    <w:pPr>
      <w:widowControl w:val="0"/>
      <w:autoSpaceDE w:val="0"/>
      <w:autoSpaceDN w:val="0"/>
      <w:adjustRightInd w:val="0"/>
      <w:spacing w:line="230" w:lineRule="exact"/>
      <w:ind w:hanging="350"/>
      <w:jc w:val="both"/>
    </w:pPr>
    <w:rPr>
      <w:rFonts w:ascii="Times New Roman" w:hAnsi="Times New Roman" w:cs="Times New Roman"/>
      <w:lang w:val="ru-RU" w:eastAsia="ru-RU"/>
    </w:rPr>
  </w:style>
  <w:style w:type="paragraph" w:customStyle="1" w:styleId="Style11">
    <w:name w:val="Style11"/>
    <w:basedOn w:val="a"/>
    <w:rsid w:val="00962C64"/>
    <w:pPr>
      <w:widowControl w:val="0"/>
      <w:autoSpaceDE w:val="0"/>
      <w:autoSpaceDN w:val="0"/>
      <w:adjustRightInd w:val="0"/>
    </w:pPr>
    <w:rPr>
      <w:rFonts w:ascii="Times New Roman" w:hAnsi="Times New Roman" w:cs="Times New Roman"/>
      <w:lang w:val="ru-RU" w:eastAsia="ru-RU"/>
    </w:rPr>
  </w:style>
  <w:style w:type="paragraph" w:customStyle="1" w:styleId="Style12">
    <w:name w:val="Style12"/>
    <w:basedOn w:val="a"/>
    <w:rsid w:val="00962C64"/>
    <w:pPr>
      <w:widowControl w:val="0"/>
      <w:autoSpaceDE w:val="0"/>
      <w:autoSpaceDN w:val="0"/>
      <w:adjustRightInd w:val="0"/>
      <w:spacing w:line="230" w:lineRule="exact"/>
      <w:ind w:firstLine="533"/>
      <w:jc w:val="both"/>
    </w:pPr>
    <w:rPr>
      <w:rFonts w:ascii="Times New Roman" w:hAnsi="Times New Roman" w:cs="Times New Roman"/>
      <w:lang w:val="ru-RU" w:eastAsia="ru-RU"/>
    </w:rPr>
  </w:style>
  <w:style w:type="paragraph" w:customStyle="1" w:styleId="Style13">
    <w:name w:val="Style13"/>
    <w:basedOn w:val="a"/>
    <w:rsid w:val="00962C64"/>
    <w:pPr>
      <w:widowControl w:val="0"/>
      <w:autoSpaceDE w:val="0"/>
      <w:autoSpaceDN w:val="0"/>
      <w:adjustRightInd w:val="0"/>
      <w:spacing w:line="235" w:lineRule="exact"/>
      <w:jc w:val="both"/>
    </w:pPr>
    <w:rPr>
      <w:rFonts w:ascii="Times New Roman" w:hAnsi="Times New Roman" w:cs="Times New Roman"/>
      <w:lang w:val="ru-RU" w:eastAsia="ru-RU"/>
    </w:rPr>
  </w:style>
  <w:style w:type="character" w:customStyle="1" w:styleId="FontStyle17">
    <w:name w:val="Font Style17"/>
    <w:rsid w:val="00962C64"/>
    <w:rPr>
      <w:rFonts w:ascii="Times New Roman" w:hAnsi="Times New Roman" w:cs="Times New Roman"/>
      <w:b/>
      <w:bCs/>
      <w:sz w:val="16"/>
      <w:szCs w:val="16"/>
    </w:rPr>
  </w:style>
  <w:style w:type="character" w:customStyle="1" w:styleId="FontStyle18">
    <w:name w:val="Font Style18"/>
    <w:rsid w:val="00962C64"/>
    <w:rPr>
      <w:rFonts w:ascii="Times New Roman" w:hAnsi="Times New Roman" w:cs="Times New Roman"/>
      <w:b/>
      <w:bCs/>
      <w:i/>
      <w:iCs/>
      <w:sz w:val="16"/>
      <w:szCs w:val="16"/>
    </w:rPr>
  </w:style>
  <w:style w:type="character" w:customStyle="1" w:styleId="FontStyle19">
    <w:name w:val="Font Style19"/>
    <w:rsid w:val="00962C64"/>
    <w:rPr>
      <w:rFonts w:ascii="Times New Roman" w:hAnsi="Times New Roman" w:cs="Times New Roman"/>
      <w:sz w:val="16"/>
      <w:szCs w:val="16"/>
    </w:rPr>
  </w:style>
  <w:style w:type="character" w:customStyle="1" w:styleId="FontStyle20">
    <w:name w:val="Font Style20"/>
    <w:rsid w:val="00962C64"/>
    <w:rPr>
      <w:rFonts w:ascii="Times New Roman" w:hAnsi="Times New Roman" w:cs="Times New Roman"/>
      <w:sz w:val="16"/>
      <w:szCs w:val="16"/>
    </w:rPr>
  </w:style>
  <w:style w:type="paragraph" w:customStyle="1" w:styleId="Style9">
    <w:name w:val="Style9"/>
    <w:basedOn w:val="a"/>
    <w:rsid w:val="005351E1"/>
    <w:pPr>
      <w:widowControl w:val="0"/>
      <w:autoSpaceDE w:val="0"/>
      <w:autoSpaceDN w:val="0"/>
      <w:adjustRightInd w:val="0"/>
      <w:spacing w:line="259" w:lineRule="exact"/>
      <w:ind w:hanging="350"/>
    </w:pPr>
    <w:rPr>
      <w:rFonts w:ascii="Times New Roman" w:hAnsi="Times New Roman" w:cs="Times New Roman"/>
      <w:lang w:val="ru-RU" w:eastAsia="ru-RU"/>
    </w:rPr>
  </w:style>
  <w:style w:type="paragraph" w:customStyle="1" w:styleId="ConsPlusNormal">
    <w:name w:val="ConsPlusNormal"/>
    <w:rsid w:val="004403FC"/>
    <w:pPr>
      <w:widowControl w:val="0"/>
      <w:suppressAutoHyphens/>
    </w:pPr>
    <w:rPr>
      <w:rFonts w:cs="Calibri"/>
      <w:kern w:val="1"/>
      <w:sz w:val="22"/>
      <w:szCs w:val="22"/>
      <w:lang w:eastAsia="ar-SA"/>
    </w:rPr>
  </w:style>
  <w:style w:type="paragraph" w:styleId="affa">
    <w:name w:val="Normal (Web)"/>
    <w:basedOn w:val="a"/>
    <w:locked/>
    <w:rsid w:val="00C9000B"/>
    <w:pPr>
      <w:spacing w:before="100" w:beforeAutospacing="1" w:after="119"/>
    </w:pPr>
    <w:rPr>
      <w:rFonts w:ascii="Times New Roman" w:hAnsi="Times New Roman"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49E0"/>
    <w:rPr>
      <w:rFonts w:cs="Calibri"/>
      <w:sz w:val="24"/>
      <w:szCs w:val="24"/>
      <w:lang w:val="en-US" w:eastAsia="en-US"/>
    </w:rPr>
  </w:style>
  <w:style w:type="paragraph" w:styleId="1">
    <w:name w:val="heading 1"/>
    <w:basedOn w:val="a"/>
    <w:next w:val="a"/>
    <w:link w:val="10"/>
    <w:uiPriority w:val="99"/>
    <w:qFormat/>
    <w:rsid w:val="00EB49E0"/>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EB49E0"/>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locked/>
    <w:rsid w:val="00EB49E0"/>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locked/>
    <w:rsid w:val="00EB49E0"/>
    <w:pPr>
      <w:keepNext/>
      <w:spacing w:before="240" w:after="60"/>
      <w:outlineLvl w:val="3"/>
    </w:pPr>
    <w:rPr>
      <w:b/>
      <w:bCs/>
      <w:sz w:val="28"/>
      <w:szCs w:val="28"/>
    </w:rPr>
  </w:style>
  <w:style w:type="paragraph" w:styleId="5">
    <w:name w:val="heading 5"/>
    <w:basedOn w:val="a"/>
    <w:next w:val="a"/>
    <w:link w:val="50"/>
    <w:uiPriority w:val="99"/>
    <w:qFormat/>
    <w:locked/>
    <w:rsid w:val="00EB49E0"/>
    <w:pPr>
      <w:spacing w:before="240" w:after="60"/>
      <w:outlineLvl w:val="4"/>
    </w:pPr>
    <w:rPr>
      <w:b/>
      <w:bCs/>
      <w:i/>
      <w:iCs/>
      <w:sz w:val="26"/>
      <w:szCs w:val="26"/>
    </w:rPr>
  </w:style>
  <w:style w:type="paragraph" w:styleId="6">
    <w:name w:val="heading 6"/>
    <w:basedOn w:val="a"/>
    <w:next w:val="a"/>
    <w:link w:val="60"/>
    <w:uiPriority w:val="99"/>
    <w:qFormat/>
    <w:locked/>
    <w:rsid w:val="00EB49E0"/>
    <w:pPr>
      <w:spacing w:before="240" w:after="60"/>
      <w:outlineLvl w:val="5"/>
    </w:pPr>
    <w:rPr>
      <w:b/>
      <w:bCs/>
      <w:sz w:val="22"/>
      <w:szCs w:val="22"/>
    </w:rPr>
  </w:style>
  <w:style w:type="paragraph" w:styleId="7">
    <w:name w:val="heading 7"/>
    <w:basedOn w:val="a"/>
    <w:next w:val="a"/>
    <w:link w:val="70"/>
    <w:uiPriority w:val="99"/>
    <w:qFormat/>
    <w:locked/>
    <w:rsid w:val="00EB49E0"/>
    <w:pPr>
      <w:spacing w:before="240" w:after="60"/>
      <w:outlineLvl w:val="6"/>
    </w:pPr>
  </w:style>
  <w:style w:type="paragraph" w:styleId="8">
    <w:name w:val="heading 8"/>
    <w:basedOn w:val="a"/>
    <w:next w:val="a"/>
    <w:link w:val="80"/>
    <w:uiPriority w:val="99"/>
    <w:qFormat/>
    <w:locked/>
    <w:rsid w:val="00EB49E0"/>
    <w:pPr>
      <w:spacing w:before="240" w:after="60"/>
      <w:outlineLvl w:val="7"/>
    </w:pPr>
    <w:rPr>
      <w:i/>
      <w:iCs/>
    </w:rPr>
  </w:style>
  <w:style w:type="paragraph" w:styleId="9">
    <w:name w:val="heading 9"/>
    <w:basedOn w:val="a"/>
    <w:next w:val="a"/>
    <w:link w:val="90"/>
    <w:uiPriority w:val="99"/>
    <w:qFormat/>
    <w:locked/>
    <w:rsid w:val="00EB49E0"/>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49E0"/>
    <w:rPr>
      <w:rFonts w:ascii="Cambria" w:hAnsi="Cambria" w:cs="Cambria"/>
      <w:b/>
      <w:bCs/>
      <w:kern w:val="32"/>
      <w:sz w:val="32"/>
      <w:szCs w:val="32"/>
    </w:rPr>
  </w:style>
  <w:style w:type="character" w:customStyle="1" w:styleId="20">
    <w:name w:val="Заголовок 2 Знак"/>
    <w:link w:val="2"/>
    <w:uiPriority w:val="99"/>
    <w:locked/>
    <w:rsid w:val="00EB49E0"/>
    <w:rPr>
      <w:rFonts w:ascii="Cambria" w:hAnsi="Cambria" w:cs="Cambria"/>
      <w:b/>
      <w:bCs/>
      <w:i/>
      <w:iCs/>
      <w:sz w:val="28"/>
      <w:szCs w:val="28"/>
    </w:rPr>
  </w:style>
  <w:style w:type="character" w:customStyle="1" w:styleId="30">
    <w:name w:val="Заголовок 3 Знак"/>
    <w:link w:val="3"/>
    <w:uiPriority w:val="99"/>
    <w:semiHidden/>
    <w:locked/>
    <w:rsid w:val="00EB49E0"/>
    <w:rPr>
      <w:rFonts w:ascii="Cambria" w:hAnsi="Cambria" w:cs="Cambria"/>
      <w:b/>
      <w:bCs/>
      <w:sz w:val="26"/>
      <w:szCs w:val="26"/>
    </w:rPr>
  </w:style>
  <w:style w:type="character" w:customStyle="1" w:styleId="40">
    <w:name w:val="Заголовок 4 Знак"/>
    <w:link w:val="4"/>
    <w:uiPriority w:val="99"/>
    <w:locked/>
    <w:rsid w:val="00EB49E0"/>
    <w:rPr>
      <w:b/>
      <w:bCs/>
      <w:sz w:val="28"/>
      <w:szCs w:val="28"/>
    </w:rPr>
  </w:style>
  <w:style w:type="character" w:customStyle="1" w:styleId="50">
    <w:name w:val="Заголовок 5 Знак"/>
    <w:link w:val="5"/>
    <w:uiPriority w:val="99"/>
    <w:semiHidden/>
    <w:locked/>
    <w:rsid w:val="00EB49E0"/>
    <w:rPr>
      <w:b/>
      <w:bCs/>
      <w:i/>
      <w:iCs/>
      <w:sz w:val="26"/>
      <w:szCs w:val="26"/>
    </w:rPr>
  </w:style>
  <w:style w:type="character" w:customStyle="1" w:styleId="60">
    <w:name w:val="Заголовок 6 Знак"/>
    <w:link w:val="6"/>
    <w:uiPriority w:val="99"/>
    <w:semiHidden/>
    <w:locked/>
    <w:rsid w:val="00EB49E0"/>
    <w:rPr>
      <w:b/>
      <w:bCs/>
    </w:rPr>
  </w:style>
  <w:style w:type="character" w:customStyle="1" w:styleId="70">
    <w:name w:val="Заголовок 7 Знак"/>
    <w:link w:val="7"/>
    <w:uiPriority w:val="99"/>
    <w:semiHidden/>
    <w:locked/>
    <w:rsid w:val="00EB49E0"/>
    <w:rPr>
      <w:sz w:val="24"/>
      <w:szCs w:val="24"/>
    </w:rPr>
  </w:style>
  <w:style w:type="character" w:customStyle="1" w:styleId="80">
    <w:name w:val="Заголовок 8 Знак"/>
    <w:link w:val="8"/>
    <w:uiPriority w:val="99"/>
    <w:semiHidden/>
    <w:locked/>
    <w:rsid w:val="00EB49E0"/>
    <w:rPr>
      <w:i/>
      <w:iCs/>
      <w:sz w:val="24"/>
      <w:szCs w:val="24"/>
    </w:rPr>
  </w:style>
  <w:style w:type="character" w:customStyle="1" w:styleId="90">
    <w:name w:val="Заголовок 9 Знак"/>
    <w:link w:val="9"/>
    <w:uiPriority w:val="99"/>
    <w:semiHidden/>
    <w:locked/>
    <w:rsid w:val="00EB49E0"/>
    <w:rPr>
      <w:rFonts w:ascii="Cambria" w:hAnsi="Cambria" w:cs="Cambria"/>
    </w:rPr>
  </w:style>
  <w:style w:type="character" w:styleId="a3">
    <w:name w:val="Strong"/>
    <w:uiPriority w:val="99"/>
    <w:qFormat/>
    <w:rsid w:val="00EB49E0"/>
    <w:rPr>
      <w:b/>
      <w:bCs/>
    </w:rPr>
  </w:style>
  <w:style w:type="character" w:styleId="a4">
    <w:name w:val="Emphasis"/>
    <w:uiPriority w:val="99"/>
    <w:qFormat/>
    <w:rsid w:val="00EB49E0"/>
    <w:rPr>
      <w:rFonts w:ascii="Calibri" w:hAnsi="Calibri" w:cs="Calibri"/>
      <w:b/>
      <w:bCs/>
      <w:i/>
      <w:iCs/>
    </w:rPr>
  </w:style>
  <w:style w:type="paragraph" w:styleId="a5">
    <w:name w:val="No Spacing"/>
    <w:basedOn w:val="a"/>
    <w:uiPriority w:val="99"/>
    <w:qFormat/>
    <w:rsid w:val="00EB49E0"/>
  </w:style>
  <w:style w:type="table" w:styleId="a6">
    <w:name w:val="Table Grid"/>
    <w:basedOn w:val="a1"/>
    <w:uiPriority w:val="99"/>
    <w:rsid w:val="00AB4F1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uiPriority w:val="99"/>
    <w:semiHidden/>
    <w:rsid w:val="002A1F4D"/>
    <w:rPr>
      <w:sz w:val="16"/>
      <w:szCs w:val="16"/>
    </w:rPr>
  </w:style>
  <w:style w:type="paragraph" w:styleId="a8">
    <w:name w:val="annotation text"/>
    <w:basedOn w:val="a"/>
    <w:link w:val="a9"/>
    <w:uiPriority w:val="99"/>
    <w:semiHidden/>
    <w:rsid w:val="002A1F4D"/>
    <w:rPr>
      <w:sz w:val="20"/>
      <w:szCs w:val="20"/>
    </w:rPr>
  </w:style>
  <w:style w:type="character" w:customStyle="1" w:styleId="a9">
    <w:name w:val="Текст примечания Знак"/>
    <w:link w:val="a8"/>
    <w:uiPriority w:val="99"/>
    <w:semiHidden/>
    <w:locked/>
    <w:rsid w:val="002A1F4D"/>
    <w:rPr>
      <w:rFonts w:ascii="Times New Roman" w:hAnsi="Times New Roman" w:cs="Times New Roman"/>
      <w:sz w:val="20"/>
      <w:szCs w:val="20"/>
    </w:rPr>
  </w:style>
  <w:style w:type="paragraph" w:styleId="aa">
    <w:name w:val="annotation subject"/>
    <w:basedOn w:val="a8"/>
    <w:next w:val="a8"/>
    <w:link w:val="ab"/>
    <w:uiPriority w:val="99"/>
    <w:semiHidden/>
    <w:rsid w:val="002A1F4D"/>
    <w:rPr>
      <w:b/>
      <w:bCs/>
    </w:rPr>
  </w:style>
  <w:style w:type="character" w:customStyle="1" w:styleId="ab">
    <w:name w:val="Тема примечания Знак"/>
    <w:link w:val="aa"/>
    <w:uiPriority w:val="99"/>
    <w:semiHidden/>
    <w:locked/>
    <w:rsid w:val="002A1F4D"/>
    <w:rPr>
      <w:rFonts w:ascii="Times New Roman" w:hAnsi="Times New Roman" w:cs="Times New Roman"/>
      <w:b/>
      <w:bCs/>
      <w:sz w:val="20"/>
      <w:szCs w:val="20"/>
    </w:rPr>
  </w:style>
  <w:style w:type="paragraph" w:styleId="ac">
    <w:name w:val="Balloon Text"/>
    <w:basedOn w:val="a"/>
    <w:link w:val="ad"/>
    <w:uiPriority w:val="99"/>
    <w:semiHidden/>
    <w:rsid w:val="002A1F4D"/>
    <w:rPr>
      <w:rFonts w:ascii="Tahoma" w:hAnsi="Tahoma" w:cs="Tahoma"/>
      <w:sz w:val="16"/>
      <w:szCs w:val="16"/>
    </w:rPr>
  </w:style>
  <w:style w:type="character" w:customStyle="1" w:styleId="ad">
    <w:name w:val="Текст выноски Знак"/>
    <w:link w:val="ac"/>
    <w:uiPriority w:val="99"/>
    <w:semiHidden/>
    <w:locked/>
    <w:rsid w:val="002A1F4D"/>
    <w:rPr>
      <w:rFonts w:ascii="Tahoma" w:hAnsi="Tahoma" w:cs="Tahoma"/>
      <w:sz w:val="16"/>
      <w:szCs w:val="16"/>
    </w:rPr>
  </w:style>
  <w:style w:type="paragraph" w:styleId="ae">
    <w:name w:val="header"/>
    <w:basedOn w:val="a"/>
    <w:link w:val="af"/>
    <w:uiPriority w:val="99"/>
    <w:semiHidden/>
    <w:rsid w:val="00BC3160"/>
    <w:pPr>
      <w:tabs>
        <w:tab w:val="center" w:pos="4677"/>
        <w:tab w:val="right" w:pos="9355"/>
      </w:tabs>
    </w:pPr>
  </w:style>
  <w:style w:type="character" w:customStyle="1" w:styleId="af">
    <w:name w:val="Верхний колонтитул Знак"/>
    <w:link w:val="ae"/>
    <w:uiPriority w:val="99"/>
    <w:semiHidden/>
    <w:locked/>
    <w:rsid w:val="00BC3160"/>
    <w:rPr>
      <w:rFonts w:ascii="Times New Roman" w:hAnsi="Times New Roman" w:cs="Times New Roman"/>
      <w:sz w:val="24"/>
      <w:szCs w:val="24"/>
    </w:rPr>
  </w:style>
  <w:style w:type="paragraph" w:styleId="af0">
    <w:name w:val="footer"/>
    <w:basedOn w:val="a"/>
    <w:link w:val="af1"/>
    <w:uiPriority w:val="99"/>
    <w:rsid w:val="00BC3160"/>
    <w:pPr>
      <w:tabs>
        <w:tab w:val="center" w:pos="4677"/>
        <w:tab w:val="right" w:pos="9355"/>
      </w:tabs>
    </w:pPr>
  </w:style>
  <w:style w:type="character" w:customStyle="1" w:styleId="af1">
    <w:name w:val="Нижний колонтитул Знак"/>
    <w:link w:val="af0"/>
    <w:uiPriority w:val="99"/>
    <w:locked/>
    <w:rsid w:val="00BC3160"/>
    <w:rPr>
      <w:rFonts w:ascii="Times New Roman" w:hAnsi="Times New Roman" w:cs="Times New Roman"/>
      <w:sz w:val="24"/>
      <w:szCs w:val="24"/>
    </w:rPr>
  </w:style>
  <w:style w:type="paragraph" w:styleId="af2">
    <w:name w:val="footnote text"/>
    <w:basedOn w:val="a"/>
    <w:link w:val="af3"/>
    <w:uiPriority w:val="99"/>
    <w:semiHidden/>
    <w:rsid w:val="00084044"/>
    <w:rPr>
      <w:sz w:val="20"/>
      <w:szCs w:val="20"/>
    </w:rPr>
  </w:style>
  <w:style w:type="character" w:customStyle="1" w:styleId="af3">
    <w:name w:val="Текст сноски Знак"/>
    <w:link w:val="af2"/>
    <w:uiPriority w:val="99"/>
    <w:semiHidden/>
    <w:locked/>
    <w:rsid w:val="00084044"/>
    <w:rPr>
      <w:rFonts w:ascii="Times New Roman" w:hAnsi="Times New Roman" w:cs="Times New Roman"/>
      <w:sz w:val="20"/>
      <w:szCs w:val="20"/>
    </w:rPr>
  </w:style>
  <w:style w:type="character" w:styleId="af4">
    <w:name w:val="footnote reference"/>
    <w:uiPriority w:val="99"/>
    <w:semiHidden/>
    <w:rsid w:val="00084044"/>
    <w:rPr>
      <w:vertAlign w:val="superscript"/>
    </w:rPr>
  </w:style>
  <w:style w:type="paragraph" w:styleId="af5">
    <w:name w:val="List Paragraph"/>
    <w:basedOn w:val="a"/>
    <w:uiPriority w:val="99"/>
    <w:qFormat/>
    <w:rsid w:val="00EB49E0"/>
    <w:pPr>
      <w:ind w:left="720"/>
    </w:pPr>
  </w:style>
  <w:style w:type="paragraph" w:customStyle="1" w:styleId="Default">
    <w:name w:val="Default"/>
    <w:uiPriority w:val="99"/>
    <w:rsid w:val="00C06FBF"/>
    <w:pPr>
      <w:autoSpaceDE w:val="0"/>
      <w:autoSpaceDN w:val="0"/>
      <w:adjustRightInd w:val="0"/>
      <w:spacing w:after="200" w:line="276" w:lineRule="auto"/>
    </w:pPr>
    <w:rPr>
      <w:rFonts w:cs="Calibri"/>
      <w:color w:val="000000"/>
      <w:sz w:val="24"/>
      <w:szCs w:val="24"/>
      <w:lang w:val="en-US" w:eastAsia="en-US"/>
    </w:rPr>
  </w:style>
  <w:style w:type="character" w:customStyle="1" w:styleId="af6">
    <w:name w:val="Основной текст_"/>
    <w:link w:val="11"/>
    <w:uiPriority w:val="99"/>
    <w:locked/>
    <w:rsid w:val="00476442"/>
    <w:rPr>
      <w:rFonts w:ascii="Sylfaen" w:hAnsi="Sylfaen" w:cs="Sylfaen"/>
      <w:sz w:val="21"/>
      <w:szCs w:val="21"/>
      <w:shd w:val="clear" w:color="auto" w:fill="FFFFFF"/>
    </w:rPr>
  </w:style>
  <w:style w:type="paragraph" w:customStyle="1" w:styleId="11">
    <w:name w:val="Основной текст1"/>
    <w:basedOn w:val="a"/>
    <w:link w:val="af6"/>
    <w:uiPriority w:val="99"/>
    <w:rsid w:val="00476442"/>
    <w:pPr>
      <w:widowControl w:val="0"/>
      <w:shd w:val="clear" w:color="auto" w:fill="FFFFFF"/>
      <w:spacing w:after="240" w:line="245" w:lineRule="exact"/>
      <w:jc w:val="both"/>
    </w:pPr>
    <w:rPr>
      <w:rFonts w:ascii="Sylfaen" w:hAnsi="Sylfaen" w:cs="Times New Roman"/>
      <w:sz w:val="21"/>
      <w:szCs w:val="21"/>
      <w:lang w:val="x-none" w:eastAsia="x-none"/>
    </w:rPr>
  </w:style>
  <w:style w:type="character" w:customStyle="1" w:styleId="2CourierNew">
    <w:name w:val="Основной текст (2) + Courier New"/>
    <w:aliases w:val="10 pt,Курсив,Интервал -1 pt"/>
    <w:uiPriority w:val="99"/>
    <w:rsid w:val="00476442"/>
    <w:rPr>
      <w:rFonts w:ascii="Courier New" w:hAnsi="Courier New" w:cs="Courier New"/>
      <w:b/>
      <w:bCs/>
      <w:i/>
      <w:iCs/>
      <w:color w:val="000000"/>
      <w:spacing w:val="-30"/>
      <w:w w:val="100"/>
      <w:position w:val="0"/>
      <w:sz w:val="20"/>
      <w:szCs w:val="20"/>
      <w:shd w:val="clear" w:color="auto" w:fill="FFFFFF"/>
      <w:lang w:val="ru-RU"/>
    </w:rPr>
  </w:style>
  <w:style w:type="character" w:customStyle="1" w:styleId="af7">
    <w:name w:val="Основной текст + 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2SegoeUI">
    <w:name w:val="Основной текст (2) + Segoe UI"/>
    <w:aliases w:val="9,5 pt,Курсив9"/>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character" w:customStyle="1" w:styleId="Sylfaen">
    <w:name w:val="Основной текст + Sylfaen"/>
    <w:aliases w:val="10,5 pt6,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af8">
    <w:name w:val="Основной текст + Курсив"/>
    <w:uiPriority w:val="99"/>
    <w:rsid w:val="00476442"/>
    <w:rPr>
      <w:rFonts w:ascii="Georgia" w:hAnsi="Georgia" w:cs="Georgia"/>
      <w:i/>
      <w:iCs/>
      <w:color w:val="000000"/>
      <w:spacing w:val="0"/>
      <w:w w:val="100"/>
      <w:position w:val="0"/>
      <w:sz w:val="20"/>
      <w:szCs w:val="20"/>
      <w:u w:val="none"/>
      <w:shd w:val="clear" w:color="auto" w:fill="FFFFFF"/>
      <w:lang w:val="ru-RU"/>
    </w:rPr>
  </w:style>
  <w:style w:type="character" w:customStyle="1" w:styleId="2Verdana">
    <w:name w:val="Основной текст (2) + Verdana"/>
    <w:aliases w:val="8 pt,Курсив8,Интервал -1 pt3"/>
    <w:uiPriority w:val="99"/>
    <w:rsid w:val="00476442"/>
    <w:rPr>
      <w:rFonts w:ascii="Verdana" w:hAnsi="Verdana" w:cs="Verdana"/>
      <w:b/>
      <w:bCs/>
      <w:i/>
      <w:iCs/>
      <w:color w:val="000000"/>
      <w:spacing w:val="-20"/>
      <w:w w:val="100"/>
      <w:position w:val="0"/>
      <w:sz w:val="16"/>
      <w:szCs w:val="16"/>
      <w:u w:val="none"/>
      <w:shd w:val="clear" w:color="auto" w:fill="FFFFFF"/>
      <w:lang w:val="ru-RU"/>
    </w:rPr>
  </w:style>
  <w:style w:type="character" w:customStyle="1" w:styleId="2Arial">
    <w:name w:val="Основной текст (2) + Arial"/>
    <w:aliases w:val="93,5 pt5,Курсив7"/>
    <w:uiPriority w:val="99"/>
    <w:rsid w:val="00476442"/>
    <w:rPr>
      <w:rFonts w:ascii="Arial" w:hAnsi="Arial" w:cs="Arial"/>
      <w:b/>
      <w:bCs/>
      <w:i/>
      <w:iCs/>
      <w:color w:val="000000"/>
      <w:spacing w:val="0"/>
      <w:w w:val="100"/>
      <w:position w:val="0"/>
      <w:sz w:val="19"/>
      <w:szCs w:val="19"/>
      <w:u w:val="none"/>
      <w:shd w:val="clear" w:color="auto" w:fill="FFFFFF"/>
      <w:lang w:val="ru-RU"/>
    </w:rPr>
  </w:style>
  <w:style w:type="character" w:customStyle="1" w:styleId="21">
    <w:name w:val="Основной текст (2) + Курсив"/>
    <w:aliases w:val="Интервал 0 pt"/>
    <w:uiPriority w:val="99"/>
    <w:rsid w:val="00476442"/>
    <w:rPr>
      <w:rFonts w:ascii="Palatino Linotype" w:hAnsi="Palatino Linotype" w:cs="Palatino Linotype"/>
      <w:b/>
      <w:bCs/>
      <w:i/>
      <w:iCs/>
      <w:color w:val="000000"/>
      <w:spacing w:val="-10"/>
      <w:w w:val="100"/>
      <w:position w:val="0"/>
      <w:sz w:val="19"/>
      <w:szCs w:val="19"/>
      <w:u w:val="none"/>
      <w:shd w:val="clear" w:color="auto" w:fill="FFFFFF"/>
      <w:lang w:val="ru-RU"/>
    </w:rPr>
  </w:style>
  <w:style w:type="character" w:customStyle="1" w:styleId="31">
    <w:name w:val="Основной текст (3)_"/>
    <w:link w:val="32"/>
    <w:uiPriority w:val="99"/>
    <w:locked/>
    <w:rsid w:val="00476442"/>
    <w:rPr>
      <w:rFonts w:ascii="Book Antiqua" w:hAnsi="Book Antiqua" w:cs="Book Antiqua"/>
      <w:b/>
      <w:bCs/>
      <w:shd w:val="clear" w:color="auto" w:fill="FFFFFF"/>
    </w:rPr>
  </w:style>
  <w:style w:type="character" w:customStyle="1" w:styleId="33">
    <w:name w:val="Основной текст (3) + Курсив"/>
    <w:aliases w:val="Интервал -1 pt2"/>
    <w:uiPriority w:val="99"/>
    <w:rsid w:val="00476442"/>
    <w:rPr>
      <w:rFonts w:ascii="Book Antiqua" w:hAnsi="Book Antiqua" w:cs="Book Antiqua"/>
      <w:b/>
      <w:bCs/>
      <w:i/>
      <w:iCs/>
      <w:color w:val="000000"/>
      <w:spacing w:val="-20"/>
      <w:w w:val="100"/>
      <w:position w:val="0"/>
      <w:sz w:val="20"/>
      <w:szCs w:val="20"/>
      <w:shd w:val="clear" w:color="auto" w:fill="FFFFFF"/>
      <w:lang w:val="ru-RU"/>
    </w:rPr>
  </w:style>
  <w:style w:type="paragraph" w:customStyle="1" w:styleId="32">
    <w:name w:val="Основной текст (3)"/>
    <w:basedOn w:val="a"/>
    <w:link w:val="31"/>
    <w:uiPriority w:val="99"/>
    <w:rsid w:val="00476442"/>
    <w:pPr>
      <w:widowControl w:val="0"/>
      <w:shd w:val="clear" w:color="auto" w:fill="FFFFFF"/>
      <w:spacing w:before="120" w:after="120" w:line="240" w:lineRule="atLeast"/>
      <w:jc w:val="both"/>
    </w:pPr>
    <w:rPr>
      <w:rFonts w:ascii="Book Antiqua" w:hAnsi="Book Antiqua" w:cs="Times New Roman"/>
      <w:b/>
      <w:bCs/>
      <w:sz w:val="20"/>
      <w:szCs w:val="20"/>
      <w:lang w:val="x-none" w:eastAsia="x-none"/>
    </w:rPr>
  </w:style>
  <w:style w:type="character" w:customStyle="1" w:styleId="Garamond">
    <w:name w:val="Основной текст + Garamond"/>
    <w:aliases w:val="11 pt,Полужирный2"/>
    <w:uiPriority w:val="99"/>
    <w:rsid w:val="00476442"/>
    <w:rPr>
      <w:rFonts w:ascii="Garamond" w:hAnsi="Garamond" w:cs="Garamond"/>
      <w:b/>
      <w:bCs/>
      <w:color w:val="000000"/>
      <w:spacing w:val="0"/>
      <w:w w:val="100"/>
      <w:position w:val="0"/>
      <w:sz w:val="22"/>
      <w:szCs w:val="22"/>
      <w:u w:val="none"/>
      <w:shd w:val="clear" w:color="auto" w:fill="FFFFFF"/>
      <w:lang w:val="ru-RU"/>
    </w:rPr>
  </w:style>
  <w:style w:type="character" w:customStyle="1" w:styleId="2TimesNewRoman">
    <w:name w:val="Основной текст (2) + Times New Roman"/>
    <w:aliases w:val="10 pt2,Курсив6"/>
    <w:uiPriority w:val="99"/>
    <w:rsid w:val="00476442"/>
    <w:rPr>
      <w:rFonts w:ascii="Times New Roman" w:hAnsi="Times New Roman" w:cs="Times New Roman"/>
      <w:b/>
      <w:bCs/>
      <w:i/>
      <w:iCs/>
      <w:color w:val="000000"/>
      <w:spacing w:val="0"/>
      <w:w w:val="100"/>
      <w:position w:val="0"/>
      <w:sz w:val="20"/>
      <w:szCs w:val="20"/>
      <w:u w:val="none"/>
      <w:shd w:val="clear" w:color="auto" w:fill="FFFFFF"/>
      <w:lang w:val="ru-RU"/>
    </w:rPr>
  </w:style>
  <w:style w:type="character" w:customStyle="1" w:styleId="FontStyle11">
    <w:name w:val="Font Style11"/>
    <w:uiPriority w:val="99"/>
    <w:rsid w:val="00476442"/>
    <w:rPr>
      <w:rFonts w:ascii="Sylfaen" w:hAnsi="Sylfaen" w:cs="Sylfaen"/>
      <w:sz w:val="20"/>
      <w:szCs w:val="20"/>
    </w:rPr>
  </w:style>
  <w:style w:type="character" w:customStyle="1" w:styleId="FontStyle13">
    <w:name w:val="Font Style13"/>
    <w:uiPriority w:val="99"/>
    <w:rsid w:val="00476442"/>
    <w:rPr>
      <w:rFonts w:ascii="Sylfaen" w:hAnsi="Sylfaen" w:cs="Sylfaen"/>
      <w:b/>
      <w:bCs/>
      <w:sz w:val="20"/>
      <w:szCs w:val="20"/>
    </w:rPr>
  </w:style>
  <w:style w:type="character" w:customStyle="1" w:styleId="FontStyle12">
    <w:name w:val="Font Style12"/>
    <w:uiPriority w:val="99"/>
    <w:rsid w:val="00476442"/>
    <w:rPr>
      <w:rFonts w:ascii="Sylfaen" w:hAnsi="Sylfaen" w:cs="Sylfaen"/>
      <w:b/>
      <w:bCs/>
      <w:i/>
      <w:iCs/>
      <w:spacing w:val="10"/>
      <w:sz w:val="18"/>
      <w:szCs w:val="18"/>
    </w:rPr>
  </w:style>
  <w:style w:type="character" w:customStyle="1" w:styleId="22">
    <w:name w:val="Основной текст (2) + Курсив2"/>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100">
    <w:name w:val="Основной текст + 10"/>
    <w:aliases w:val="5 pt4,Курсив5"/>
    <w:uiPriority w:val="99"/>
    <w:rsid w:val="00476442"/>
    <w:rPr>
      <w:rFonts w:ascii="Constantia" w:hAnsi="Constantia" w:cs="Constantia"/>
      <w:i/>
      <w:iCs/>
      <w:color w:val="000000"/>
      <w:spacing w:val="0"/>
      <w:w w:val="100"/>
      <w:position w:val="0"/>
      <w:sz w:val="21"/>
      <w:szCs w:val="21"/>
      <w:u w:val="none"/>
      <w:shd w:val="clear" w:color="auto" w:fill="FFFFFF"/>
      <w:lang w:val="ru-RU"/>
    </w:rPr>
  </w:style>
  <w:style w:type="character" w:customStyle="1" w:styleId="2CenturySchoolbook">
    <w:name w:val="Основной текст (2) + Century Schoolbook"/>
    <w:aliases w:val="92,5 pt3,Не полужирный,Курсив4"/>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CenturySchoolbook">
    <w:name w:val="Основной текст + Century Schoolbook"/>
    <w:aliases w:val="10 pt1,Курсив3"/>
    <w:uiPriority w:val="99"/>
    <w:rsid w:val="00476442"/>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Exact">
    <w:name w:val="Основной текст Exact"/>
    <w:uiPriority w:val="99"/>
    <w:rsid w:val="00476442"/>
    <w:rPr>
      <w:rFonts w:ascii="Constantia" w:hAnsi="Constantia" w:cs="Constantia"/>
      <w:spacing w:val="1"/>
      <w:sz w:val="19"/>
      <w:szCs w:val="19"/>
      <w:u w:val="none"/>
    </w:rPr>
  </w:style>
  <w:style w:type="character" w:customStyle="1" w:styleId="3Exact">
    <w:name w:val="Основной текст (3) Exact"/>
    <w:uiPriority w:val="99"/>
    <w:rsid w:val="00476442"/>
    <w:rPr>
      <w:rFonts w:ascii="Garamond" w:hAnsi="Garamond" w:cs="Garamond"/>
      <w:i/>
      <w:iCs/>
      <w:spacing w:val="1"/>
      <w:sz w:val="21"/>
      <w:szCs w:val="21"/>
      <w:u w:val="none"/>
    </w:rPr>
  </w:style>
  <w:style w:type="character" w:customStyle="1" w:styleId="34">
    <w:name w:val="Основной текст (3) + Полужирный"/>
    <w:aliases w:val="Не курсив,Интервал 0 pt Exact"/>
    <w:uiPriority w:val="99"/>
    <w:rsid w:val="00476442"/>
    <w:rPr>
      <w:rFonts w:ascii="Garamond" w:hAnsi="Garamond" w:cs="Garamond"/>
      <w:b/>
      <w:bCs/>
      <w:i/>
      <w:iCs/>
      <w:spacing w:val="3"/>
      <w:sz w:val="21"/>
      <w:szCs w:val="21"/>
      <w:u w:val="none"/>
      <w:shd w:val="clear" w:color="auto" w:fill="FFFFFF"/>
    </w:rPr>
  </w:style>
  <w:style w:type="character" w:customStyle="1" w:styleId="Exact0">
    <w:name w:val="Основной текст + Малые прописные Exact"/>
    <w:uiPriority w:val="99"/>
    <w:rsid w:val="00476442"/>
    <w:rPr>
      <w:rFonts w:ascii="Constantia" w:hAnsi="Constantia" w:cs="Constantia"/>
      <w:smallCaps/>
      <w:spacing w:val="1"/>
      <w:sz w:val="19"/>
      <w:szCs w:val="19"/>
      <w:u w:val="none"/>
      <w:shd w:val="clear" w:color="auto" w:fill="FFFFFF"/>
    </w:rPr>
  </w:style>
  <w:style w:type="character" w:customStyle="1" w:styleId="Garamond1">
    <w:name w:val="Основной текст + Garamond1"/>
    <w:aliases w:val="101,5 pt2,Полужирный1,Интервал 0 pt Exact3"/>
    <w:uiPriority w:val="99"/>
    <w:rsid w:val="00476442"/>
    <w:rPr>
      <w:rFonts w:ascii="Garamond" w:hAnsi="Garamond" w:cs="Garamond"/>
      <w:b/>
      <w:bCs/>
      <w:spacing w:val="3"/>
      <w:sz w:val="21"/>
      <w:szCs w:val="21"/>
      <w:u w:val="none"/>
      <w:shd w:val="clear" w:color="auto" w:fill="FFFFFF"/>
    </w:rPr>
  </w:style>
  <w:style w:type="character" w:customStyle="1" w:styleId="12">
    <w:name w:val="Основной текст + Курсив1"/>
    <w:aliases w:val="Интервал 0 pt Exact2"/>
    <w:uiPriority w:val="99"/>
    <w:rsid w:val="00476442"/>
    <w:rPr>
      <w:rFonts w:ascii="Constantia" w:hAnsi="Constantia" w:cs="Constantia"/>
      <w:i/>
      <w:iCs/>
      <w:spacing w:val="-5"/>
      <w:sz w:val="19"/>
      <w:szCs w:val="19"/>
      <w:u w:val="none"/>
      <w:shd w:val="clear" w:color="auto" w:fill="FFFFFF"/>
    </w:rPr>
  </w:style>
  <w:style w:type="character" w:customStyle="1" w:styleId="310">
    <w:name w:val="Основной текст (3) + Полужирный1"/>
    <w:aliases w:val="Не курсив1"/>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23">
    <w:name w:val="Основной текст (2) + Не полужирный"/>
    <w:aliases w:val="Курсив2"/>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4Exact">
    <w:name w:val="Основной текст (4) Exact"/>
    <w:link w:val="41"/>
    <w:uiPriority w:val="99"/>
    <w:locked/>
    <w:rsid w:val="00476442"/>
    <w:rPr>
      <w:rFonts w:ascii="Garamond" w:hAnsi="Garamond" w:cs="Garamond"/>
      <w:b/>
      <w:bCs/>
      <w:i/>
      <w:iCs/>
      <w:spacing w:val="-15"/>
      <w:sz w:val="21"/>
      <w:szCs w:val="21"/>
      <w:shd w:val="clear" w:color="auto" w:fill="FFFFFF"/>
    </w:rPr>
  </w:style>
  <w:style w:type="character" w:customStyle="1" w:styleId="42">
    <w:name w:val="Основной текст (4) + Не курсив"/>
    <w:aliases w:val="Интервал 0 pt Exact1"/>
    <w:uiPriority w:val="99"/>
    <w:rsid w:val="00476442"/>
    <w:rPr>
      <w:rFonts w:ascii="Garamond" w:hAnsi="Garamond" w:cs="Garamond"/>
      <w:b/>
      <w:bCs/>
      <w:i/>
      <w:iCs/>
      <w:color w:val="000000"/>
      <w:spacing w:val="3"/>
      <w:w w:val="100"/>
      <w:position w:val="0"/>
      <w:sz w:val="21"/>
      <w:szCs w:val="21"/>
      <w:shd w:val="clear" w:color="auto" w:fill="FFFFFF"/>
      <w:lang w:val="ru-RU"/>
    </w:rPr>
  </w:style>
  <w:style w:type="character" w:customStyle="1" w:styleId="210">
    <w:name w:val="Основной текст (2) + Курсив1"/>
    <w:aliases w:val="Интервал -1 pt1"/>
    <w:uiPriority w:val="99"/>
    <w:rsid w:val="00476442"/>
    <w:rPr>
      <w:rFonts w:ascii="Garamond" w:hAnsi="Garamond" w:cs="Garamond"/>
      <w:b/>
      <w:bCs/>
      <w:i/>
      <w:iCs/>
      <w:color w:val="000000"/>
      <w:spacing w:val="-20"/>
      <w:w w:val="100"/>
      <w:position w:val="0"/>
      <w:sz w:val="22"/>
      <w:szCs w:val="22"/>
      <w:u w:val="none"/>
      <w:shd w:val="clear" w:color="auto" w:fill="FFFFFF"/>
      <w:lang w:val="ru-RU"/>
    </w:rPr>
  </w:style>
  <w:style w:type="paragraph" w:customStyle="1" w:styleId="41">
    <w:name w:val="Основной текст (4)"/>
    <w:basedOn w:val="a"/>
    <w:link w:val="4Exact"/>
    <w:uiPriority w:val="99"/>
    <w:rsid w:val="00476442"/>
    <w:pPr>
      <w:widowControl w:val="0"/>
      <w:shd w:val="clear" w:color="auto" w:fill="FFFFFF"/>
      <w:spacing w:before="360" w:after="180" w:line="240" w:lineRule="atLeast"/>
      <w:jc w:val="both"/>
    </w:pPr>
    <w:rPr>
      <w:rFonts w:ascii="Garamond" w:hAnsi="Garamond" w:cs="Times New Roman"/>
      <w:b/>
      <w:bCs/>
      <w:i/>
      <w:iCs/>
      <w:spacing w:val="-15"/>
      <w:sz w:val="21"/>
      <w:szCs w:val="21"/>
      <w:lang w:val="x-none" w:eastAsia="x-none"/>
    </w:rPr>
  </w:style>
  <w:style w:type="character" w:customStyle="1" w:styleId="2SegoeUI1">
    <w:name w:val="Основной текст (2) + Segoe UI1"/>
    <w:aliases w:val="91,5 pt1,Не полужирный1,Курсив1"/>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paragraph" w:customStyle="1" w:styleId="13">
    <w:name w:val="Абзац списка1"/>
    <w:basedOn w:val="a"/>
    <w:uiPriority w:val="99"/>
    <w:rsid w:val="000E650A"/>
    <w:pPr>
      <w:spacing w:after="200" w:line="276" w:lineRule="auto"/>
      <w:ind w:left="720"/>
    </w:pPr>
    <w:rPr>
      <w:sz w:val="22"/>
      <w:szCs w:val="22"/>
    </w:rPr>
  </w:style>
  <w:style w:type="character" w:customStyle="1" w:styleId="apple-converted-space">
    <w:name w:val="apple-converted-space"/>
    <w:basedOn w:val="a0"/>
    <w:uiPriority w:val="99"/>
    <w:rsid w:val="000E650A"/>
  </w:style>
  <w:style w:type="character" w:customStyle="1" w:styleId="14">
    <w:name w:val="Слабое выделение1"/>
    <w:uiPriority w:val="99"/>
    <w:rsid w:val="000E650A"/>
    <w:rPr>
      <w:i/>
      <w:iCs/>
      <w:color w:val="808080"/>
    </w:rPr>
  </w:style>
  <w:style w:type="paragraph" w:customStyle="1" w:styleId="af9">
    <w:name w:val="Содержимое таблицы"/>
    <w:basedOn w:val="a"/>
    <w:uiPriority w:val="99"/>
    <w:rsid w:val="000E650A"/>
    <w:pPr>
      <w:widowControl w:val="0"/>
      <w:suppressLineNumbers/>
      <w:suppressAutoHyphens/>
    </w:pPr>
    <w:rPr>
      <w:kern w:val="1"/>
      <w:lang w:eastAsia="hi-IN" w:bidi="hi-IN"/>
    </w:rPr>
  </w:style>
  <w:style w:type="paragraph" w:customStyle="1" w:styleId="15">
    <w:name w:val="Без интервала1"/>
    <w:uiPriority w:val="99"/>
    <w:rsid w:val="000E650A"/>
    <w:pPr>
      <w:spacing w:after="200" w:line="276" w:lineRule="auto"/>
    </w:pPr>
    <w:rPr>
      <w:rFonts w:cs="Calibri"/>
      <w:sz w:val="22"/>
      <w:szCs w:val="22"/>
      <w:lang w:val="en-US" w:eastAsia="en-US"/>
    </w:rPr>
  </w:style>
  <w:style w:type="character" w:customStyle="1" w:styleId="s1">
    <w:name w:val="s1"/>
    <w:basedOn w:val="a0"/>
    <w:uiPriority w:val="99"/>
    <w:rsid w:val="000E650A"/>
  </w:style>
  <w:style w:type="paragraph" w:customStyle="1" w:styleId="p4">
    <w:name w:val="p4"/>
    <w:basedOn w:val="a"/>
    <w:uiPriority w:val="99"/>
    <w:rsid w:val="000E650A"/>
    <w:pPr>
      <w:spacing w:before="100" w:beforeAutospacing="1" w:after="100" w:afterAutospacing="1"/>
    </w:pPr>
  </w:style>
  <w:style w:type="paragraph" w:customStyle="1" w:styleId="western">
    <w:name w:val="western"/>
    <w:basedOn w:val="a"/>
    <w:uiPriority w:val="99"/>
    <w:rsid w:val="000E650A"/>
    <w:pPr>
      <w:spacing w:before="100" w:beforeAutospacing="1" w:after="100" w:afterAutospacing="1"/>
    </w:pPr>
  </w:style>
  <w:style w:type="character" w:customStyle="1" w:styleId="c3">
    <w:name w:val="c3"/>
    <w:uiPriority w:val="99"/>
    <w:rsid w:val="000E650A"/>
    <w:rPr>
      <w:rFonts w:ascii="Times New Roman" w:hAnsi="Times New Roman" w:cs="Times New Roman"/>
    </w:rPr>
  </w:style>
  <w:style w:type="paragraph" w:customStyle="1" w:styleId="c25">
    <w:name w:val="c25"/>
    <w:basedOn w:val="a"/>
    <w:uiPriority w:val="99"/>
    <w:semiHidden/>
    <w:rsid w:val="000E650A"/>
    <w:pPr>
      <w:spacing w:before="100" w:beforeAutospacing="1" w:after="100" w:afterAutospacing="1"/>
    </w:pPr>
  </w:style>
  <w:style w:type="paragraph" w:customStyle="1" w:styleId="afa">
    <w:name w:val="Заголовок"/>
    <w:basedOn w:val="a"/>
    <w:next w:val="a"/>
    <w:link w:val="afb"/>
    <w:uiPriority w:val="99"/>
    <w:qFormat/>
    <w:locked/>
    <w:rsid w:val="00EB49E0"/>
    <w:pPr>
      <w:spacing w:before="240" w:after="60"/>
      <w:jc w:val="center"/>
      <w:outlineLvl w:val="0"/>
    </w:pPr>
    <w:rPr>
      <w:rFonts w:ascii="Cambria" w:hAnsi="Cambria" w:cs="Cambria"/>
      <w:b/>
      <w:bCs/>
      <w:kern w:val="28"/>
      <w:sz w:val="32"/>
      <w:szCs w:val="32"/>
    </w:rPr>
  </w:style>
  <w:style w:type="character" w:customStyle="1" w:styleId="afb">
    <w:name w:val="Заголовок Знак"/>
    <w:link w:val="afa"/>
    <w:uiPriority w:val="99"/>
    <w:locked/>
    <w:rsid w:val="00EB49E0"/>
    <w:rPr>
      <w:rFonts w:ascii="Cambria" w:hAnsi="Cambria" w:cs="Cambria"/>
      <w:b/>
      <w:bCs/>
      <w:kern w:val="28"/>
      <w:sz w:val="32"/>
      <w:szCs w:val="32"/>
    </w:rPr>
  </w:style>
  <w:style w:type="paragraph" w:styleId="afc">
    <w:name w:val="Subtitle"/>
    <w:basedOn w:val="a"/>
    <w:next w:val="a"/>
    <w:link w:val="afd"/>
    <w:uiPriority w:val="99"/>
    <w:qFormat/>
    <w:locked/>
    <w:rsid w:val="00EB49E0"/>
    <w:pPr>
      <w:spacing w:after="60"/>
      <w:jc w:val="center"/>
      <w:outlineLvl w:val="1"/>
    </w:pPr>
    <w:rPr>
      <w:rFonts w:ascii="Cambria" w:hAnsi="Cambria" w:cs="Cambria"/>
    </w:rPr>
  </w:style>
  <w:style w:type="character" w:customStyle="1" w:styleId="afd">
    <w:name w:val="Подзаголовок Знак"/>
    <w:link w:val="afc"/>
    <w:uiPriority w:val="99"/>
    <w:locked/>
    <w:rsid w:val="00EB49E0"/>
    <w:rPr>
      <w:rFonts w:ascii="Cambria" w:hAnsi="Cambria" w:cs="Cambria"/>
      <w:sz w:val="24"/>
      <w:szCs w:val="24"/>
    </w:rPr>
  </w:style>
  <w:style w:type="paragraph" w:styleId="24">
    <w:name w:val="Quote"/>
    <w:basedOn w:val="a"/>
    <w:next w:val="a"/>
    <w:link w:val="25"/>
    <w:uiPriority w:val="99"/>
    <w:qFormat/>
    <w:rsid w:val="00EB49E0"/>
    <w:rPr>
      <w:i/>
      <w:iCs/>
    </w:rPr>
  </w:style>
  <w:style w:type="character" w:customStyle="1" w:styleId="25">
    <w:name w:val="Цитата 2 Знак"/>
    <w:link w:val="24"/>
    <w:uiPriority w:val="99"/>
    <w:locked/>
    <w:rsid w:val="00EB49E0"/>
    <w:rPr>
      <w:i/>
      <w:iCs/>
      <w:sz w:val="24"/>
      <w:szCs w:val="24"/>
    </w:rPr>
  </w:style>
  <w:style w:type="paragraph" w:styleId="afe">
    <w:name w:val="Intense Quote"/>
    <w:basedOn w:val="a"/>
    <w:next w:val="a"/>
    <w:link w:val="aff"/>
    <w:uiPriority w:val="99"/>
    <w:qFormat/>
    <w:rsid w:val="00EB49E0"/>
    <w:pPr>
      <w:ind w:left="720" w:right="720"/>
    </w:pPr>
    <w:rPr>
      <w:b/>
      <w:bCs/>
      <w:i/>
      <w:iCs/>
    </w:rPr>
  </w:style>
  <w:style w:type="character" w:customStyle="1" w:styleId="aff">
    <w:name w:val="Выделенная цитата Знак"/>
    <w:link w:val="afe"/>
    <w:uiPriority w:val="99"/>
    <w:locked/>
    <w:rsid w:val="00EB49E0"/>
    <w:rPr>
      <w:b/>
      <w:bCs/>
      <w:i/>
      <w:iCs/>
      <w:sz w:val="24"/>
      <w:szCs w:val="24"/>
    </w:rPr>
  </w:style>
  <w:style w:type="character" w:styleId="aff0">
    <w:name w:val="Subtle Emphasis"/>
    <w:uiPriority w:val="99"/>
    <w:qFormat/>
    <w:rsid w:val="00EB49E0"/>
    <w:rPr>
      <w:i/>
      <w:iCs/>
      <w:color w:val="auto"/>
    </w:rPr>
  </w:style>
  <w:style w:type="character" w:styleId="aff1">
    <w:name w:val="Intense Emphasis"/>
    <w:uiPriority w:val="99"/>
    <w:qFormat/>
    <w:rsid w:val="00EB49E0"/>
    <w:rPr>
      <w:b/>
      <w:bCs/>
      <w:i/>
      <w:iCs/>
      <w:sz w:val="24"/>
      <w:szCs w:val="24"/>
      <w:u w:val="single"/>
    </w:rPr>
  </w:style>
  <w:style w:type="character" w:styleId="aff2">
    <w:name w:val="Subtle Reference"/>
    <w:uiPriority w:val="99"/>
    <w:qFormat/>
    <w:rsid w:val="00EB49E0"/>
    <w:rPr>
      <w:sz w:val="24"/>
      <w:szCs w:val="24"/>
      <w:u w:val="single"/>
    </w:rPr>
  </w:style>
  <w:style w:type="character" w:styleId="aff3">
    <w:name w:val="Intense Reference"/>
    <w:uiPriority w:val="99"/>
    <w:qFormat/>
    <w:rsid w:val="00EB49E0"/>
    <w:rPr>
      <w:b/>
      <w:bCs/>
      <w:sz w:val="24"/>
      <w:szCs w:val="24"/>
      <w:u w:val="single"/>
    </w:rPr>
  </w:style>
  <w:style w:type="character" w:styleId="aff4">
    <w:name w:val="Book Title"/>
    <w:uiPriority w:val="99"/>
    <w:qFormat/>
    <w:rsid w:val="00EB49E0"/>
    <w:rPr>
      <w:rFonts w:ascii="Cambria" w:hAnsi="Cambria" w:cs="Cambria"/>
      <w:b/>
      <w:bCs/>
      <w:i/>
      <w:iCs/>
      <w:sz w:val="24"/>
      <w:szCs w:val="24"/>
    </w:rPr>
  </w:style>
  <w:style w:type="paragraph" w:styleId="aff5">
    <w:name w:val="TOC Heading"/>
    <w:basedOn w:val="1"/>
    <w:next w:val="a"/>
    <w:uiPriority w:val="99"/>
    <w:qFormat/>
    <w:rsid w:val="00EB49E0"/>
    <w:pPr>
      <w:outlineLvl w:val="9"/>
    </w:pPr>
  </w:style>
  <w:style w:type="paragraph" w:styleId="aff6">
    <w:name w:val="Body Text Indent"/>
    <w:basedOn w:val="a"/>
    <w:link w:val="aff7"/>
    <w:uiPriority w:val="99"/>
    <w:semiHidden/>
    <w:rsid w:val="00EB49E0"/>
    <w:pPr>
      <w:spacing w:line="360" w:lineRule="auto"/>
      <w:ind w:firstLine="709"/>
      <w:jc w:val="both"/>
    </w:pPr>
    <w:rPr>
      <w:sz w:val="28"/>
      <w:szCs w:val="28"/>
      <w:lang w:val="ru-RU" w:eastAsia="ru-RU"/>
    </w:rPr>
  </w:style>
  <w:style w:type="character" w:customStyle="1" w:styleId="aff7">
    <w:name w:val="Основной текст с отступом Знак"/>
    <w:link w:val="aff6"/>
    <w:uiPriority w:val="99"/>
    <w:semiHidden/>
    <w:locked/>
    <w:rsid w:val="00EB49E0"/>
    <w:rPr>
      <w:rFonts w:ascii="Times New Roman" w:hAnsi="Times New Roman" w:cs="Times New Roman"/>
      <w:sz w:val="24"/>
      <w:szCs w:val="24"/>
      <w:lang w:val="ru-RU" w:eastAsia="ru-RU"/>
    </w:rPr>
  </w:style>
  <w:style w:type="paragraph" w:styleId="26">
    <w:name w:val="toc 2"/>
    <w:basedOn w:val="a"/>
    <w:next w:val="a"/>
    <w:autoRedefine/>
    <w:semiHidden/>
    <w:rsid w:val="00DB7EDE"/>
    <w:pPr>
      <w:jc w:val="center"/>
    </w:pPr>
    <w:rPr>
      <w:rFonts w:ascii="Times New Roman" w:hAnsi="Times New Roman" w:cs="Times New Roman"/>
      <w:b/>
      <w:kern w:val="32"/>
      <w:sz w:val="36"/>
      <w:szCs w:val="36"/>
      <w:lang w:val="ru-RU"/>
    </w:rPr>
  </w:style>
  <w:style w:type="character" w:customStyle="1" w:styleId="16">
    <w:name w:val="Слабая ссылка1"/>
    <w:rsid w:val="00DB7EDE"/>
  </w:style>
  <w:style w:type="paragraph" w:customStyle="1" w:styleId="17">
    <w:name w:val="Текст1"/>
    <w:basedOn w:val="a"/>
    <w:rsid w:val="00DB7EDE"/>
    <w:pPr>
      <w:suppressAutoHyphens/>
      <w:spacing w:after="200" w:line="276" w:lineRule="auto"/>
    </w:pPr>
    <w:rPr>
      <w:b/>
      <w:bCs/>
      <w:kern w:val="1"/>
      <w:sz w:val="22"/>
      <w:szCs w:val="22"/>
      <w:lang w:val="ru-RU" w:eastAsia="ar-SA"/>
    </w:rPr>
  </w:style>
  <w:style w:type="paragraph" w:styleId="aff8">
    <w:name w:val="Body Text"/>
    <w:basedOn w:val="a"/>
    <w:locked/>
    <w:rsid w:val="00187589"/>
    <w:pPr>
      <w:spacing w:after="120"/>
    </w:pPr>
    <w:rPr>
      <w:rFonts w:ascii="Times New Roman" w:hAnsi="Times New Roman" w:cs="Times New Roman"/>
      <w:sz w:val="20"/>
      <w:szCs w:val="20"/>
      <w:lang w:val="ru-RU" w:eastAsia="ru-RU"/>
    </w:rPr>
  </w:style>
  <w:style w:type="paragraph" w:styleId="27">
    <w:name w:val="Body Text Indent 2"/>
    <w:basedOn w:val="a"/>
    <w:locked/>
    <w:rsid w:val="00123B26"/>
    <w:pPr>
      <w:spacing w:after="120" w:line="480" w:lineRule="auto"/>
      <w:ind w:left="283"/>
    </w:pPr>
    <w:rPr>
      <w:rFonts w:ascii="Times New Roman" w:hAnsi="Times New Roman" w:cs="Times New Roman"/>
      <w:sz w:val="20"/>
      <w:szCs w:val="20"/>
      <w:lang w:val="ru-RU" w:eastAsia="ru-RU"/>
    </w:rPr>
  </w:style>
  <w:style w:type="paragraph" w:customStyle="1" w:styleId="18">
    <w:name w:val="Обычный1"/>
    <w:rsid w:val="00123B26"/>
    <w:rPr>
      <w:rFonts w:ascii="Times New Roman" w:hAnsi="Times New Roman"/>
      <w:sz w:val="24"/>
    </w:rPr>
  </w:style>
  <w:style w:type="paragraph" w:customStyle="1" w:styleId="211">
    <w:name w:val="Основной текст 21"/>
    <w:basedOn w:val="18"/>
    <w:rsid w:val="00123B26"/>
    <w:pPr>
      <w:tabs>
        <w:tab w:val="left" w:pos="8222"/>
      </w:tabs>
      <w:ind w:right="-1759"/>
    </w:pPr>
    <w:rPr>
      <w:sz w:val="28"/>
    </w:rPr>
  </w:style>
  <w:style w:type="paragraph" w:styleId="35">
    <w:name w:val="Body Text Indent 3"/>
    <w:basedOn w:val="a"/>
    <w:locked/>
    <w:rsid w:val="00EB714A"/>
    <w:pPr>
      <w:spacing w:after="120"/>
      <w:ind w:left="283"/>
    </w:pPr>
    <w:rPr>
      <w:rFonts w:ascii="Times New Roman" w:hAnsi="Times New Roman" w:cs="Times New Roman"/>
      <w:sz w:val="16"/>
      <w:szCs w:val="16"/>
      <w:lang w:val="ru-RU" w:eastAsia="ru-RU"/>
    </w:rPr>
  </w:style>
  <w:style w:type="paragraph" w:styleId="36">
    <w:name w:val="Body Text 3"/>
    <w:basedOn w:val="a"/>
    <w:locked/>
    <w:rsid w:val="00EB714A"/>
    <w:pPr>
      <w:spacing w:after="120"/>
    </w:pPr>
    <w:rPr>
      <w:rFonts w:ascii="Times New Roman" w:hAnsi="Times New Roman" w:cs="Times New Roman"/>
      <w:sz w:val="16"/>
      <w:szCs w:val="16"/>
      <w:lang w:val="ru-RU" w:eastAsia="ru-RU"/>
    </w:rPr>
  </w:style>
  <w:style w:type="paragraph" w:styleId="aff9">
    <w:name w:val="Plain Text"/>
    <w:basedOn w:val="a"/>
    <w:locked/>
    <w:rsid w:val="00EB714A"/>
    <w:rPr>
      <w:rFonts w:ascii="Courier New" w:hAnsi="Courier New" w:cs="Times New Roman"/>
      <w:sz w:val="20"/>
      <w:szCs w:val="20"/>
      <w:lang w:val="ru-RU" w:eastAsia="ru-RU"/>
    </w:rPr>
  </w:style>
  <w:style w:type="paragraph" w:customStyle="1" w:styleId="Style1">
    <w:name w:val="Style1"/>
    <w:basedOn w:val="a"/>
    <w:rsid w:val="00962C64"/>
    <w:pPr>
      <w:widowControl w:val="0"/>
      <w:autoSpaceDE w:val="0"/>
      <w:autoSpaceDN w:val="0"/>
      <w:adjustRightInd w:val="0"/>
      <w:spacing w:line="259" w:lineRule="exact"/>
      <w:ind w:firstLine="557"/>
    </w:pPr>
    <w:rPr>
      <w:rFonts w:ascii="Times New Roman" w:hAnsi="Times New Roman" w:cs="Times New Roman"/>
      <w:lang w:val="ru-RU" w:eastAsia="ru-RU"/>
    </w:rPr>
  </w:style>
  <w:style w:type="paragraph" w:customStyle="1" w:styleId="Style6">
    <w:name w:val="Style6"/>
    <w:basedOn w:val="a"/>
    <w:rsid w:val="00962C64"/>
    <w:pPr>
      <w:widowControl w:val="0"/>
      <w:autoSpaceDE w:val="0"/>
      <w:autoSpaceDN w:val="0"/>
      <w:adjustRightInd w:val="0"/>
      <w:jc w:val="both"/>
    </w:pPr>
    <w:rPr>
      <w:rFonts w:ascii="Times New Roman" w:hAnsi="Times New Roman" w:cs="Times New Roman"/>
      <w:lang w:val="ru-RU" w:eastAsia="ru-RU"/>
    </w:rPr>
  </w:style>
  <w:style w:type="paragraph" w:customStyle="1" w:styleId="Style8">
    <w:name w:val="Style8"/>
    <w:basedOn w:val="a"/>
    <w:rsid w:val="00962C64"/>
    <w:pPr>
      <w:widowControl w:val="0"/>
      <w:autoSpaceDE w:val="0"/>
      <w:autoSpaceDN w:val="0"/>
      <w:adjustRightInd w:val="0"/>
      <w:spacing w:line="259" w:lineRule="exact"/>
      <w:ind w:hanging="557"/>
    </w:pPr>
    <w:rPr>
      <w:rFonts w:ascii="Times New Roman" w:hAnsi="Times New Roman" w:cs="Times New Roman"/>
      <w:lang w:val="ru-RU" w:eastAsia="ru-RU"/>
    </w:rPr>
  </w:style>
  <w:style w:type="character" w:customStyle="1" w:styleId="FontStyle14">
    <w:name w:val="Font Style14"/>
    <w:rsid w:val="00962C64"/>
    <w:rPr>
      <w:rFonts w:ascii="Times New Roman" w:hAnsi="Times New Roman" w:cs="Times New Roman"/>
      <w:b/>
      <w:bCs/>
      <w:i/>
      <w:iCs/>
      <w:sz w:val="20"/>
      <w:szCs w:val="20"/>
    </w:rPr>
  </w:style>
  <w:style w:type="character" w:customStyle="1" w:styleId="FontStyle15">
    <w:name w:val="Font Style15"/>
    <w:rsid w:val="00962C64"/>
    <w:rPr>
      <w:rFonts w:ascii="Times New Roman" w:hAnsi="Times New Roman" w:cs="Times New Roman"/>
      <w:b/>
      <w:bCs/>
      <w:sz w:val="20"/>
      <w:szCs w:val="20"/>
    </w:rPr>
  </w:style>
  <w:style w:type="character" w:customStyle="1" w:styleId="FontStyle16">
    <w:name w:val="Font Style16"/>
    <w:rsid w:val="00962C64"/>
    <w:rPr>
      <w:rFonts w:ascii="Times New Roman" w:hAnsi="Times New Roman" w:cs="Times New Roman"/>
      <w:sz w:val="20"/>
      <w:szCs w:val="20"/>
    </w:rPr>
  </w:style>
  <w:style w:type="paragraph" w:customStyle="1" w:styleId="Style2">
    <w:name w:val="Style2"/>
    <w:basedOn w:val="a"/>
    <w:rsid w:val="00962C64"/>
    <w:pPr>
      <w:widowControl w:val="0"/>
      <w:autoSpaceDE w:val="0"/>
      <w:autoSpaceDN w:val="0"/>
      <w:adjustRightInd w:val="0"/>
      <w:spacing w:line="230" w:lineRule="exact"/>
      <w:jc w:val="center"/>
    </w:pPr>
    <w:rPr>
      <w:rFonts w:ascii="Times New Roman" w:hAnsi="Times New Roman" w:cs="Times New Roman"/>
      <w:lang w:val="ru-RU" w:eastAsia="ru-RU"/>
    </w:rPr>
  </w:style>
  <w:style w:type="paragraph" w:customStyle="1" w:styleId="Style3">
    <w:name w:val="Style3"/>
    <w:basedOn w:val="a"/>
    <w:rsid w:val="00962C64"/>
    <w:pPr>
      <w:widowControl w:val="0"/>
      <w:autoSpaceDE w:val="0"/>
      <w:autoSpaceDN w:val="0"/>
      <w:adjustRightInd w:val="0"/>
      <w:spacing w:line="230" w:lineRule="exact"/>
      <w:ind w:firstLine="605"/>
    </w:pPr>
    <w:rPr>
      <w:rFonts w:ascii="Times New Roman" w:hAnsi="Times New Roman" w:cs="Times New Roman"/>
      <w:lang w:val="ru-RU" w:eastAsia="ru-RU"/>
    </w:rPr>
  </w:style>
  <w:style w:type="paragraph" w:customStyle="1" w:styleId="Style5">
    <w:name w:val="Style5"/>
    <w:basedOn w:val="a"/>
    <w:rsid w:val="00962C64"/>
    <w:pPr>
      <w:widowControl w:val="0"/>
      <w:autoSpaceDE w:val="0"/>
      <w:autoSpaceDN w:val="0"/>
      <w:adjustRightInd w:val="0"/>
      <w:spacing w:line="230" w:lineRule="exact"/>
      <w:ind w:firstLine="538"/>
      <w:jc w:val="both"/>
    </w:pPr>
    <w:rPr>
      <w:rFonts w:ascii="Times New Roman" w:hAnsi="Times New Roman" w:cs="Times New Roman"/>
      <w:lang w:val="ru-RU" w:eastAsia="ru-RU"/>
    </w:rPr>
  </w:style>
  <w:style w:type="paragraph" w:customStyle="1" w:styleId="Style7">
    <w:name w:val="Style7"/>
    <w:basedOn w:val="a"/>
    <w:rsid w:val="00962C64"/>
    <w:pPr>
      <w:widowControl w:val="0"/>
      <w:autoSpaceDE w:val="0"/>
      <w:autoSpaceDN w:val="0"/>
      <w:adjustRightInd w:val="0"/>
      <w:spacing w:line="230" w:lineRule="exact"/>
      <w:jc w:val="right"/>
    </w:pPr>
    <w:rPr>
      <w:rFonts w:ascii="Times New Roman" w:hAnsi="Times New Roman" w:cs="Times New Roman"/>
      <w:lang w:val="ru-RU" w:eastAsia="ru-RU"/>
    </w:rPr>
  </w:style>
  <w:style w:type="paragraph" w:customStyle="1" w:styleId="Style10">
    <w:name w:val="Style10"/>
    <w:basedOn w:val="a"/>
    <w:rsid w:val="00962C64"/>
    <w:pPr>
      <w:widowControl w:val="0"/>
      <w:autoSpaceDE w:val="0"/>
      <w:autoSpaceDN w:val="0"/>
      <w:adjustRightInd w:val="0"/>
      <w:spacing w:line="230" w:lineRule="exact"/>
      <w:ind w:hanging="350"/>
      <w:jc w:val="both"/>
    </w:pPr>
    <w:rPr>
      <w:rFonts w:ascii="Times New Roman" w:hAnsi="Times New Roman" w:cs="Times New Roman"/>
      <w:lang w:val="ru-RU" w:eastAsia="ru-RU"/>
    </w:rPr>
  </w:style>
  <w:style w:type="paragraph" w:customStyle="1" w:styleId="Style11">
    <w:name w:val="Style11"/>
    <w:basedOn w:val="a"/>
    <w:rsid w:val="00962C64"/>
    <w:pPr>
      <w:widowControl w:val="0"/>
      <w:autoSpaceDE w:val="0"/>
      <w:autoSpaceDN w:val="0"/>
      <w:adjustRightInd w:val="0"/>
    </w:pPr>
    <w:rPr>
      <w:rFonts w:ascii="Times New Roman" w:hAnsi="Times New Roman" w:cs="Times New Roman"/>
      <w:lang w:val="ru-RU" w:eastAsia="ru-RU"/>
    </w:rPr>
  </w:style>
  <w:style w:type="paragraph" w:customStyle="1" w:styleId="Style12">
    <w:name w:val="Style12"/>
    <w:basedOn w:val="a"/>
    <w:rsid w:val="00962C64"/>
    <w:pPr>
      <w:widowControl w:val="0"/>
      <w:autoSpaceDE w:val="0"/>
      <w:autoSpaceDN w:val="0"/>
      <w:adjustRightInd w:val="0"/>
      <w:spacing w:line="230" w:lineRule="exact"/>
      <w:ind w:firstLine="533"/>
      <w:jc w:val="both"/>
    </w:pPr>
    <w:rPr>
      <w:rFonts w:ascii="Times New Roman" w:hAnsi="Times New Roman" w:cs="Times New Roman"/>
      <w:lang w:val="ru-RU" w:eastAsia="ru-RU"/>
    </w:rPr>
  </w:style>
  <w:style w:type="paragraph" w:customStyle="1" w:styleId="Style13">
    <w:name w:val="Style13"/>
    <w:basedOn w:val="a"/>
    <w:rsid w:val="00962C64"/>
    <w:pPr>
      <w:widowControl w:val="0"/>
      <w:autoSpaceDE w:val="0"/>
      <w:autoSpaceDN w:val="0"/>
      <w:adjustRightInd w:val="0"/>
      <w:spacing w:line="235" w:lineRule="exact"/>
      <w:jc w:val="both"/>
    </w:pPr>
    <w:rPr>
      <w:rFonts w:ascii="Times New Roman" w:hAnsi="Times New Roman" w:cs="Times New Roman"/>
      <w:lang w:val="ru-RU" w:eastAsia="ru-RU"/>
    </w:rPr>
  </w:style>
  <w:style w:type="character" w:customStyle="1" w:styleId="FontStyle17">
    <w:name w:val="Font Style17"/>
    <w:rsid w:val="00962C64"/>
    <w:rPr>
      <w:rFonts w:ascii="Times New Roman" w:hAnsi="Times New Roman" w:cs="Times New Roman"/>
      <w:b/>
      <w:bCs/>
      <w:sz w:val="16"/>
      <w:szCs w:val="16"/>
    </w:rPr>
  </w:style>
  <w:style w:type="character" w:customStyle="1" w:styleId="FontStyle18">
    <w:name w:val="Font Style18"/>
    <w:rsid w:val="00962C64"/>
    <w:rPr>
      <w:rFonts w:ascii="Times New Roman" w:hAnsi="Times New Roman" w:cs="Times New Roman"/>
      <w:b/>
      <w:bCs/>
      <w:i/>
      <w:iCs/>
      <w:sz w:val="16"/>
      <w:szCs w:val="16"/>
    </w:rPr>
  </w:style>
  <w:style w:type="character" w:customStyle="1" w:styleId="FontStyle19">
    <w:name w:val="Font Style19"/>
    <w:rsid w:val="00962C64"/>
    <w:rPr>
      <w:rFonts w:ascii="Times New Roman" w:hAnsi="Times New Roman" w:cs="Times New Roman"/>
      <w:sz w:val="16"/>
      <w:szCs w:val="16"/>
    </w:rPr>
  </w:style>
  <w:style w:type="character" w:customStyle="1" w:styleId="FontStyle20">
    <w:name w:val="Font Style20"/>
    <w:rsid w:val="00962C64"/>
    <w:rPr>
      <w:rFonts w:ascii="Times New Roman" w:hAnsi="Times New Roman" w:cs="Times New Roman"/>
      <w:sz w:val="16"/>
      <w:szCs w:val="16"/>
    </w:rPr>
  </w:style>
  <w:style w:type="paragraph" w:customStyle="1" w:styleId="Style9">
    <w:name w:val="Style9"/>
    <w:basedOn w:val="a"/>
    <w:rsid w:val="005351E1"/>
    <w:pPr>
      <w:widowControl w:val="0"/>
      <w:autoSpaceDE w:val="0"/>
      <w:autoSpaceDN w:val="0"/>
      <w:adjustRightInd w:val="0"/>
      <w:spacing w:line="259" w:lineRule="exact"/>
      <w:ind w:hanging="350"/>
    </w:pPr>
    <w:rPr>
      <w:rFonts w:ascii="Times New Roman" w:hAnsi="Times New Roman" w:cs="Times New Roman"/>
      <w:lang w:val="ru-RU" w:eastAsia="ru-RU"/>
    </w:rPr>
  </w:style>
  <w:style w:type="paragraph" w:customStyle="1" w:styleId="ConsPlusNormal">
    <w:name w:val="ConsPlusNormal"/>
    <w:rsid w:val="004403FC"/>
    <w:pPr>
      <w:widowControl w:val="0"/>
      <w:suppressAutoHyphens/>
    </w:pPr>
    <w:rPr>
      <w:rFonts w:cs="Calibri"/>
      <w:kern w:val="1"/>
      <w:sz w:val="22"/>
      <w:szCs w:val="22"/>
      <w:lang w:eastAsia="ar-SA"/>
    </w:rPr>
  </w:style>
  <w:style w:type="paragraph" w:styleId="affa">
    <w:name w:val="Normal (Web)"/>
    <w:basedOn w:val="a"/>
    <w:locked/>
    <w:rsid w:val="00C9000B"/>
    <w:pPr>
      <w:spacing w:before="100" w:beforeAutospacing="1" w:after="119"/>
    </w:pPr>
    <w:rPr>
      <w:rFonts w:ascii="Times New Roman" w:hAnsi="Times New Roman"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7151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24</Pages>
  <Words>127708</Words>
  <Characters>727941</Characters>
  <Application>Microsoft Office Word</Application>
  <DocSecurity>0</DocSecurity>
  <Lines>6066</Lines>
  <Paragraphs>1707</Paragraphs>
  <ScaleCrop>false</ScaleCrop>
  <HeadingPairs>
    <vt:vector size="2" baseType="variant">
      <vt:variant>
        <vt:lpstr>Название</vt:lpstr>
      </vt:variant>
      <vt:variant>
        <vt:i4>1</vt:i4>
      </vt:variant>
    </vt:vector>
  </HeadingPairs>
  <TitlesOfParts>
    <vt:vector size="1" baseType="lpstr">
      <vt:lpstr>Комитет по образованию Администрации Локтевского района Алтайского края</vt:lpstr>
    </vt:vector>
  </TitlesOfParts>
  <Company>Reanimator Extreme Edition</Company>
  <LinksUpToDate>false</LinksUpToDate>
  <CharactersWithSpaces>853942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образованию Администрации Локтевского района Алтайского края</dc:title>
  <dc:creator>Александровская СОШ</dc:creator>
  <cp:lastModifiedBy>школа ГИЛИБ</cp:lastModifiedBy>
  <cp:revision>9</cp:revision>
  <cp:lastPrinted>2019-11-06T09:17:00Z</cp:lastPrinted>
  <dcterms:created xsi:type="dcterms:W3CDTF">2019-11-06T07:30:00Z</dcterms:created>
  <dcterms:modified xsi:type="dcterms:W3CDTF">2019-11-26T06:18:00Z</dcterms:modified>
</cp:coreProperties>
</file>